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E6A7F" w14:textId="77777777" w:rsidR="002D1790" w:rsidRDefault="002D1790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lang w:val="en-GB"/>
        </w:rPr>
      </w:pPr>
    </w:p>
    <w:p w14:paraId="38AA035F" w14:textId="77777777" w:rsidR="002D1790" w:rsidRDefault="002D1790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lang w:val="en-GB"/>
        </w:rPr>
      </w:pPr>
    </w:p>
    <w:p w14:paraId="56E939CC" w14:textId="0739D288" w:rsidR="001166B5" w:rsidRDefault="00877E44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lang w:val="en-GB"/>
        </w:rPr>
      </w:pPr>
      <w:r w:rsidRPr="00E07048">
        <w:rPr>
          <w:rFonts w:ascii="Verdana" w:hAnsi="Verdana" w:cs="Arial"/>
          <w:b/>
          <w:color w:val="002060"/>
          <w:szCs w:val="24"/>
          <w:lang w:val="en-GB"/>
        </w:rPr>
        <w:t xml:space="preserve">Annex 2. </w:t>
      </w:r>
      <w:r w:rsidR="00415CAA">
        <w:rPr>
          <w:rFonts w:ascii="Verdana" w:hAnsi="Verdana" w:cs="Arial"/>
          <w:b/>
          <w:color w:val="002060"/>
          <w:szCs w:val="24"/>
          <w:lang w:val="en-GB"/>
        </w:rPr>
        <w:t xml:space="preserve">Staff </w:t>
      </w:r>
      <w:r w:rsidR="00D22628" w:rsidRPr="00E07048">
        <w:rPr>
          <w:rFonts w:ascii="Verdana" w:hAnsi="Verdana" w:cs="Arial"/>
          <w:b/>
          <w:color w:val="002060"/>
          <w:szCs w:val="24"/>
          <w:lang w:val="en-GB"/>
        </w:rPr>
        <w:t>Mobility Agreement</w:t>
      </w:r>
      <w:r w:rsidR="00E07048" w:rsidRPr="00E07048">
        <w:rPr>
          <w:rFonts w:ascii="Verdana" w:hAnsi="Verdana" w:cs="Arial"/>
          <w:b/>
          <w:color w:val="002060"/>
          <w:szCs w:val="24"/>
          <w:lang w:val="en-GB"/>
        </w:rPr>
        <w:t xml:space="preserve"> </w:t>
      </w:r>
      <w:r w:rsidR="00415CAA">
        <w:rPr>
          <w:rFonts w:ascii="Verdana" w:hAnsi="Verdana" w:cs="Arial"/>
          <w:b/>
          <w:color w:val="002060"/>
          <w:szCs w:val="24"/>
          <w:lang w:val="en-GB"/>
        </w:rPr>
        <w:t>–</w:t>
      </w:r>
      <w:r w:rsidR="00E07048" w:rsidRPr="00E07048">
        <w:rPr>
          <w:rFonts w:ascii="Verdana" w:hAnsi="Verdana" w:cs="Arial"/>
          <w:b/>
          <w:color w:val="002060"/>
          <w:szCs w:val="24"/>
          <w:lang w:val="en-GB"/>
        </w:rPr>
        <w:t xml:space="preserve"> </w:t>
      </w:r>
      <w:r w:rsidR="00395623">
        <w:rPr>
          <w:rFonts w:ascii="Verdana" w:hAnsi="Verdana" w:cs="Arial"/>
          <w:b/>
          <w:color w:val="002060"/>
          <w:szCs w:val="24"/>
          <w:lang w:val="en-GB"/>
        </w:rPr>
        <w:t>Training</w:t>
      </w:r>
      <w:r w:rsidR="00415CAA">
        <w:rPr>
          <w:rFonts w:ascii="Verdana" w:hAnsi="Verdana" w:cs="Arial"/>
          <w:b/>
          <w:color w:val="002060"/>
          <w:szCs w:val="24"/>
          <w:lang w:val="en-GB"/>
        </w:rPr>
        <w:t xml:space="preserve"> </w:t>
      </w:r>
    </w:p>
    <w:p w14:paraId="35CF9B60" w14:textId="78888AF6" w:rsidR="006A5B16" w:rsidRPr="006A5B16" w:rsidRDefault="006A5B16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u w:val="single"/>
          <w:lang w:val="en-GB"/>
        </w:rPr>
      </w:pPr>
      <w:r w:rsidRPr="006A5B16">
        <w:rPr>
          <w:rFonts w:ascii="Verdana" w:hAnsi="Verdana" w:cs="Arial"/>
          <w:b/>
          <w:color w:val="002060"/>
          <w:szCs w:val="24"/>
          <w:u w:val="single"/>
          <w:lang w:val="en-GB"/>
        </w:rPr>
        <w:t>Before the Mobility</w:t>
      </w:r>
    </w:p>
    <w:p w14:paraId="3D8537A3" w14:textId="77777777" w:rsidR="00E07048" w:rsidRDefault="00E07048" w:rsidP="00E07048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56E939CE" w14:textId="05814F1D" w:rsidR="00BD0C31" w:rsidRPr="005D7CFA" w:rsidRDefault="00BD0C31" w:rsidP="00E87AA0">
      <w:pPr>
        <w:spacing w:after="0"/>
        <w:ind w:right="-1"/>
        <w:jc w:val="left"/>
        <w:rPr>
          <w:rFonts w:ascii="Verdana" w:hAnsi="Verdana" w:cs="Arial"/>
          <w:color w:val="002060"/>
          <w:sz w:val="22"/>
          <w:szCs w:val="22"/>
          <w:lang w:val="en-GB"/>
        </w:rPr>
      </w:pPr>
      <w:r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 xml:space="preserve">The </w:t>
      </w:r>
      <w:r w:rsidR="003F0E08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>Staff M</w:t>
      </w:r>
      <w:r w:rsidR="00153B61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>ember</w:t>
      </w:r>
      <w:r w:rsidR="009B1326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 xml:space="preserve"> </w:t>
      </w:r>
      <w:r w:rsidR="009B1326" w:rsidRPr="005D7CFA">
        <w:rPr>
          <w:rFonts w:ascii="Verdana" w:hAnsi="Verdana" w:cs="Arial"/>
          <w:color w:val="002060"/>
          <w:sz w:val="16"/>
          <w:szCs w:val="16"/>
          <w:lang w:val="en-GB"/>
        </w:rPr>
        <w:t>(to be co</w:t>
      </w:r>
      <w:r w:rsidR="003F0E08" w:rsidRPr="005D7CFA">
        <w:rPr>
          <w:rFonts w:ascii="Verdana" w:hAnsi="Verdana" w:cs="Arial"/>
          <w:color w:val="002060"/>
          <w:sz w:val="16"/>
          <w:szCs w:val="16"/>
          <w:lang w:val="en-GB"/>
        </w:rPr>
        <w:t>mpleted by the staff member</w:t>
      </w:r>
      <w:r w:rsidR="009B1326" w:rsidRPr="005D7CFA">
        <w:rPr>
          <w:rFonts w:ascii="Verdana" w:hAnsi="Verdana" w:cs="Arial"/>
          <w:color w:val="002060"/>
          <w:sz w:val="16"/>
          <w:szCs w:val="16"/>
          <w:lang w:val="en-GB"/>
        </w:rPr>
        <w:t>)</w:t>
      </w:r>
    </w:p>
    <w:p w14:paraId="5D252800" w14:textId="77777777" w:rsidR="007A2353" w:rsidRPr="00FE5B75" w:rsidRDefault="007A2353" w:rsidP="00E87AA0">
      <w:pPr>
        <w:spacing w:after="0"/>
        <w:ind w:right="-1"/>
        <w:jc w:val="left"/>
        <w:rPr>
          <w:rFonts w:ascii="Verdana" w:hAnsi="Verdana" w:cs="Arial"/>
          <w:color w:val="002060"/>
          <w:sz w:val="10"/>
          <w:szCs w:val="10"/>
          <w:lang w:val="en-GB"/>
        </w:rPr>
      </w:pPr>
    </w:p>
    <w:tbl>
      <w:tblPr>
        <w:tblStyle w:val="Style1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2196"/>
        <w:gridCol w:w="2196"/>
        <w:gridCol w:w="2197"/>
      </w:tblGrid>
      <w:tr w:rsidR="009F5C73" w:rsidRPr="005D7CFA" w14:paraId="786F2065" w14:textId="77777777" w:rsidTr="00D21C69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7B720B23" w14:textId="77777777" w:rsidR="009F5C73" w:rsidRPr="005D7CFA" w:rsidRDefault="009F5C73" w:rsidP="00D21C69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First name(s)</w:t>
            </w:r>
          </w:p>
        </w:tc>
        <w:tc>
          <w:tcPr>
            <w:tcW w:w="6589" w:type="dxa"/>
            <w:gridSpan w:val="3"/>
            <w:vAlign w:val="center"/>
          </w:tcPr>
          <w:p w14:paraId="61223599" w14:textId="77777777" w:rsidR="009F5C73" w:rsidRPr="005D7CFA" w:rsidRDefault="009F5C73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F5C73" w:rsidRPr="005D7CFA" w14:paraId="0F550699" w14:textId="77777777" w:rsidTr="00D21C69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5A3ABF85" w14:textId="77777777" w:rsidR="009F5C73" w:rsidRPr="005D7CFA" w:rsidRDefault="009F5C73" w:rsidP="00D21C69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Last name(s)</w:t>
            </w:r>
          </w:p>
        </w:tc>
        <w:tc>
          <w:tcPr>
            <w:tcW w:w="6589" w:type="dxa"/>
            <w:gridSpan w:val="3"/>
            <w:vAlign w:val="center"/>
          </w:tcPr>
          <w:p w14:paraId="1AD242AF" w14:textId="77777777" w:rsidR="009F5C73" w:rsidRPr="005D7CFA" w:rsidRDefault="009F5C73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F5C73" w:rsidRPr="005D7CFA" w14:paraId="50A56FA7" w14:textId="77777777" w:rsidTr="00D21C69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4BEAD8F3" w14:textId="77777777" w:rsidR="009F5C73" w:rsidRPr="005D7CFA" w:rsidRDefault="009F5C73" w:rsidP="00D21C69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</w:p>
        </w:tc>
        <w:tc>
          <w:tcPr>
            <w:tcW w:w="2196" w:type="dxa"/>
            <w:vAlign w:val="center"/>
          </w:tcPr>
          <w:p w14:paraId="0B91B30E" w14:textId="77777777" w:rsidR="009F5C73" w:rsidRPr="001C7D05" w:rsidRDefault="003B2EFD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2020504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C73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9F5C73" w:rsidRPr="001C7D05">
              <w:rPr>
                <w:rFonts w:ascii="Verdana" w:hAnsi="Verdana" w:cs="Arial"/>
                <w:sz w:val="20"/>
                <w:lang w:val="en-GB"/>
              </w:rPr>
              <w:t xml:space="preserve"> Male</w:t>
            </w:r>
          </w:p>
        </w:tc>
        <w:tc>
          <w:tcPr>
            <w:tcW w:w="2196" w:type="dxa"/>
            <w:vAlign w:val="center"/>
          </w:tcPr>
          <w:p w14:paraId="6F8ECC37" w14:textId="77777777" w:rsidR="009F5C73" w:rsidRPr="001C7D05" w:rsidRDefault="003B2EFD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371570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C73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9F5C73" w:rsidRPr="001C7D05">
              <w:rPr>
                <w:rFonts w:ascii="Verdana" w:hAnsi="Verdana" w:cs="Arial"/>
                <w:sz w:val="20"/>
                <w:lang w:val="en-GB"/>
              </w:rPr>
              <w:t xml:space="preserve"> Female</w:t>
            </w:r>
          </w:p>
        </w:tc>
        <w:tc>
          <w:tcPr>
            <w:tcW w:w="2197" w:type="dxa"/>
            <w:vAlign w:val="center"/>
          </w:tcPr>
          <w:p w14:paraId="543D59A8" w14:textId="77777777" w:rsidR="009F5C73" w:rsidRPr="005D7CFA" w:rsidRDefault="003B2EFD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-1798985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C73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9F5C73" w:rsidRPr="001C7D05">
              <w:rPr>
                <w:rFonts w:ascii="Verdana" w:hAnsi="Verdana" w:cs="Arial"/>
                <w:sz w:val="20"/>
                <w:lang w:val="en-GB"/>
              </w:rPr>
              <w:t xml:space="preserve"> Un</w:t>
            </w:r>
            <w:r w:rsidR="009F5C73">
              <w:rPr>
                <w:rFonts w:ascii="Verdana" w:hAnsi="Verdana" w:cs="Arial"/>
                <w:sz w:val="20"/>
                <w:lang w:val="en-GB"/>
              </w:rPr>
              <w:t>defined</w:t>
            </w:r>
          </w:p>
        </w:tc>
      </w:tr>
      <w:tr w:rsidR="009F5C73" w:rsidRPr="005D7CFA" w14:paraId="2CADF490" w14:textId="77777777" w:rsidTr="00D21C69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75B9298A" w14:textId="77777777" w:rsidR="009F5C73" w:rsidRPr="005D7CFA" w:rsidRDefault="009F5C73" w:rsidP="00D21C69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Nationality</w:t>
            </w:r>
          </w:p>
        </w:tc>
        <w:tc>
          <w:tcPr>
            <w:tcW w:w="6589" w:type="dxa"/>
            <w:gridSpan w:val="3"/>
            <w:vAlign w:val="center"/>
          </w:tcPr>
          <w:p w14:paraId="5B7B8519" w14:textId="77777777" w:rsidR="009F5C73" w:rsidRPr="005D7CFA" w:rsidRDefault="009F5C73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F5C73" w:rsidRPr="003B2EFD" w14:paraId="0547F135" w14:textId="77777777" w:rsidTr="00D21C69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288C020B" w14:textId="77777777" w:rsidR="009F5C73" w:rsidRDefault="009F5C73" w:rsidP="00D21C69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</w:p>
        </w:tc>
        <w:tc>
          <w:tcPr>
            <w:tcW w:w="6589" w:type="dxa"/>
            <w:gridSpan w:val="3"/>
            <w:vAlign w:val="center"/>
          </w:tcPr>
          <w:p w14:paraId="1E372FA6" w14:textId="77777777" w:rsidR="009F5C73" w:rsidRPr="001C7D05" w:rsidRDefault="003B2EFD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494305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C73" w:rsidRPr="001C7D05">
                  <w:rPr>
                    <w:rFonts w:ascii="MS Gothic" w:eastAsia="MS Gothic" w:hAnsi="MS Gothic" w:cs="MS Gothic" w:hint="eastAsia"/>
                    <w:sz w:val="20"/>
                    <w:lang w:val="en-GB"/>
                  </w:rPr>
                  <w:t>☐</w:t>
                </w:r>
              </w:sdtContent>
            </w:sdt>
            <w:r w:rsidR="009F5C73" w:rsidRPr="001C7D05">
              <w:rPr>
                <w:rFonts w:ascii="Verdana" w:hAnsi="Verdana" w:cs="Arial"/>
                <w:sz w:val="20"/>
                <w:lang w:val="en-GB"/>
              </w:rPr>
              <w:t xml:space="preserve"> Junior (less than 10 years of experience)</w:t>
            </w:r>
          </w:p>
          <w:p w14:paraId="462BAA01" w14:textId="77777777" w:rsidR="009F5C73" w:rsidRPr="001C7D05" w:rsidRDefault="003B2EFD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903790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C73" w:rsidRPr="001C7D05">
                  <w:rPr>
                    <w:rFonts w:ascii="MS Gothic" w:eastAsia="MS Gothic" w:hAnsi="MS Gothic" w:cs="MS Gothic" w:hint="eastAsia"/>
                    <w:sz w:val="20"/>
                    <w:lang w:val="en-GB"/>
                  </w:rPr>
                  <w:t>☐</w:t>
                </w:r>
              </w:sdtContent>
            </w:sdt>
            <w:r w:rsidR="009F5C73" w:rsidRPr="001C7D05">
              <w:rPr>
                <w:rFonts w:ascii="Verdana" w:hAnsi="Verdana" w:cs="Arial"/>
                <w:sz w:val="20"/>
                <w:lang w:val="en-GB"/>
              </w:rPr>
              <w:t xml:space="preserve"> Intermediate (10 to 20 years of experience)</w:t>
            </w:r>
          </w:p>
          <w:p w14:paraId="1425B2C5" w14:textId="77777777" w:rsidR="009F5C73" w:rsidRPr="005D7CFA" w:rsidRDefault="003B2EFD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045498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C73" w:rsidRPr="001C7D05">
                  <w:rPr>
                    <w:rFonts w:ascii="MS Gothic" w:eastAsia="MS Gothic" w:hAnsi="MS Gothic" w:cs="MS Gothic" w:hint="eastAsia"/>
                    <w:sz w:val="20"/>
                    <w:lang w:val="en-GB"/>
                  </w:rPr>
                  <w:t>☐</w:t>
                </w:r>
              </w:sdtContent>
            </w:sdt>
            <w:r w:rsidR="009F5C73" w:rsidRPr="001C7D05">
              <w:rPr>
                <w:rFonts w:ascii="Verdana" w:hAnsi="Verdana" w:cs="Arial"/>
                <w:sz w:val="20"/>
                <w:lang w:val="en-GB"/>
              </w:rPr>
              <w:t xml:space="preserve"> Senior (more than 20 years of experience)</w:t>
            </w:r>
          </w:p>
        </w:tc>
      </w:tr>
      <w:tr w:rsidR="009F5C73" w:rsidRPr="005D7CFA" w14:paraId="2F5D7924" w14:textId="77777777" w:rsidTr="00D21C69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33FD363A" w14:textId="77777777" w:rsidR="009F5C73" w:rsidRPr="005D7CFA" w:rsidRDefault="009F5C73" w:rsidP="00D21C69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6589" w:type="dxa"/>
            <w:gridSpan w:val="3"/>
            <w:vAlign w:val="center"/>
          </w:tcPr>
          <w:p w14:paraId="14161CD9" w14:textId="77777777" w:rsidR="009F5C73" w:rsidRPr="005D7CFA" w:rsidRDefault="009F5C73" w:rsidP="00D21C69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45D4F397" w14:textId="77777777" w:rsidR="009F5C73" w:rsidRPr="00EC023F" w:rsidRDefault="009F5C73" w:rsidP="00E87AA0">
      <w:pPr>
        <w:spacing w:after="0"/>
        <w:ind w:right="-1"/>
        <w:jc w:val="left"/>
        <w:rPr>
          <w:rFonts w:ascii="Verdana" w:hAnsi="Verdana" w:cs="Arial"/>
          <w:b/>
          <w:color w:val="002060"/>
          <w:sz w:val="22"/>
          <w:lang w:val="en-GB"/>
        </w:rPr>
      </w:pPr>
    </w:p>
    <w:p w14:paraId="56E939E4" w14:textId="6D5B4EB8" w:rsidR="007967A9" w:rsidRPr="009B1326" w:rsidRDefault="007967A9" w:rsidP="00E87AA0">
      <w:pPr>
        <w:shd w:val="clear" w:color="auto" w:fill="FFFFFF"/>
        <w:spacing w:after="0"/>
        <w:ind w:right="-1"/>
        <w:jc w:val="left"/>
        <w:rPr>
          <w:rFonts w:ascii="Verdana" w:hAnsi="Verdana" w:cs="Arial"/>
          <w:color w:val="002060"/>
          <w:sz w:val="16"/>
          <w:szCs w:val="16"/>
          <w:lang w:val="is-IS"/>
        </w:rPr>
      </w:pPr>
      <w:r w:rsidRPr="00EC023F">
        <w:rPr>
          <w:rFonts w:ascii="Verdana" w:hAnsi="Verdana" w:cs="Arial"/>
          <w:b/>
          <w:color w:val="002060"/>
          <w:sz w:val="22"/>
          <w:szCs w:val="22"/>
          <w:lang w:val="en-GB"/>
        </w:rPr>
        <w:t>The Sending Institution</w:t>
      </w:r>
      <w:r w:rsidR="009B1326">
        <w:rPr>
          <w:rFonts w:ascii="Verdana" w:hAnsi="Verdana" w:cs="Arial"/>
          <w:b/>
          <w:color w:val="002060"/>
          <w:sz w:val="22"/>
          <w:szCs w:val="22"/>
          <w:lang w:val="is-IS"/>
        </w:rPr>
        <w:t xml:space="preserve"> </w:t>
      </w:r>
      <w:r w:rsidR="009B1326" w:rsidRPr="009B1326">
        <w:rPr>
          <w:rFonts w:ascii="Verdana" w:hAnsi="Verdana" w:cs="Arial"/>
          <w:color w:val="002060"/>
          <w:sz w:val="16"/>
          <w:szCs w:val="16"/>
          <w:lang w:val="is-IS"/>
        </w:rPr>
        <w:t>(to be completed by your supervisor or institute manager)</w:t>
      </w:r>
    </w:p>
    <w:p w14:paraId="0B288FFB" w14:textId="77777777" w:rsidR="00EC023F" w:rsidRPr="00FE5B75" w:rsidRDefault="00EC023F" w:rsidP="00EC023F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10"/>
          <w:szCs w:val="10"/>
          <w:lang w:val="is-IS"/>
        </w:rPr>
      </w:pP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6589"/>
      </w:tblGrid>
      <w:tr w:rsidR="00FE5B75" w14:paraId="235EF5E4" w14:textId="77777777" w:rsidTr="00AF6C9D">
        <w:trPr>
          <w:jc w:val="center"/>
        </w:trPr>
        <w:tc>
          <w:tcPr>
            <w:tcW w:w="2622" w:type="dxa"/>
            <w:shd w:val="clear" w:color="auto" w:fill="C6D9F1"/>
            <w:vAlign w:val="center"/>
          </w:tcPr>
          <w:p w14:paraId="4DF8F5C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89" w:type="dxa"/>
            <w:vAlign w:val="center"/>
          </w:tcPr>
          <w:p w14:paraId="62F9C74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Leiden University</w:t>
            </w:r>
          </w:p>
        </w:tc>
      </w:tr>
      <w:tr w:rsidR="00FE5B75" w14:paraId="5158F13C" w14:textId="77777777" w:rsidTr="00AF6C9D">
        <w:trPr>
          <w:jc w:val="center"/>
        </w:trPr>
        <w:tc>
          <w:tcPr>
            <w:tcW w:w="2622" w:type="dxa"/>
            <w:shd w:val="clear" w:color="auto" w:fill="C6D9F1"/>
            <w:vAlign w:val="center"/>
          </w:tcPr>
          <w:p w14:paraId="0D0BF26A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</w:tc>
        <w:tc>
          <w:tcPr>
            <w:tcW w:w="6589" w:type="dxa"/>
          </w:tcPr>
          <w:p w14:paraId="1E5F840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NL LEIDEN 01</w:t>
            </w:r>
          </w:p>
        </w:tc>
      </w:tr>
      <w:tr w:rsidR="00FE5B75" w14:paraId="5C379D5B" w14:textId="77777777" w:rsidTr="00AF6C9D">
        <w:trPr>
          <w:jc w:val="center"/>
        </w:trPr>
        <w:tc>
          <w:tcPr>
            <w:tcW w:w="2622" w:type="dxa"/>
            <w:shd w:val="clear" w:color="auto" w:fill="C6D9F1"/>
            <w:vAlign w:val="center"/>
          </w:tcPr>
          <w:p w14:paraId="5C2B6BD4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6589" w:type="dxa"/>
          </w:tcPr>
          <w:p w14:paraId="08D4867A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Postbus 9500, 2300 RA Leiden</w:t>
            </w:r>
          </w:p>
        </w:tc>
      </w:tr>
      <w:tr w:rsidR="00FE5B75" w:rsidRPr="007916E2" w14:paraId="7F92EAEC" w14:textId="77777777" w:rsidTr="00AF6C9D">
        <w:trPr>
          <w:jc w:val="center"/>
        </w:trPr>
        <w:tc>
          <w:tcPr>
            <w:tcW w:w="2622" w:type="dxa"/>
            <w:shd w:val="clear" w:color="auto" w:fill="C6D9F1"/>
            <w:vAlign w:val="center"/>
          </w:tcPr>
          <w:p w14:paraId="5C9C9E3F" w14:textId="712ABB0D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Country / country code</w:t>
            </w:r>
          </w:p>
        </w:tc>
        <w:tc>
          <w:tcPr>
            <w:tcW w:w="6589" w:type="dxa"/>
          </w:tcPr>
          <w:p w14:paraId="7F6FD031" w14:textId="057D296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The Netherlands / NL</w:t>
            </w:r>
          </w:p>
        </w:tc>
      </w:tr>
      <w:tr w:rsidR="00FE5B75" w:rsidRPr="007916E2" w14:paraId="5EC2A366" w14:textId="77777777" w:rsidTr="00AF6C9D">
        <w:trPr>
          <w:jc w:val="center"/>
        </w:trPr>
        <w:tc>
          <w:tcPr>
            <w:tcW w:w="2622" w:type="dxa"/>
            <w:shd w:val="clear" w:color="auto" w:fill="C6D9F1"/>
            <w:vAlign w:val="center"/>
          </w:tcPr>
          <w:p w14:paraId="424B5AFE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Faculty</w:t>
            </w:r>
          </w:p>
        </w:tc>
        <w:tc>
          <w:tcPr>
            <w:tcW w:w="6589" w:type="dxa"/>
          </w:tcPr>
          <w:p w14:paraId="5FEE947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FE5B75" w:rsidRPr="007916E2" w14:paraId="18FB9DBD" w14:textId="77777777" w:rsidTr="00AF6C9D">
        <w:trPr>
          <w:jc w:val="center"/>
        </w:trPr>
        <w:tc>
          <w:tcPr>
            <w:tcW w:w="2622" w:type="dxa"/>
            <w:shd w:val="clear" w:color="auto" w:fill="C6D9F1"/>
            <w:vAlign w:val="center"/>
          </w:tcPr>
          <w:p w14:paraId="6C0357CB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 xml:space="preserve">Department </w:t>
            </w:r>
            <w:r w:rsidRPr="003311D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6589" w:type="dxa"/>
          </w:tcPr>
          <w:p w14:paraId="574BFB7C" w14:textId="07EE3446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56E93A04" w14:textId="77777777" w:rsidR="007967A9" w:rsidRDefault="007967A9" w:rsidP="00116CFC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22"/>
          <w:szCs w:val="22"/>
          <w:lang w:val="en-GB"/>
        </w:rPr>
      </w:pP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6589"/>
      </w:tblGrid>
      <w:tr w:rsidR="00E7383A" w:rsidRPr="003B2EFD" w14:paraId="043C833D" w14:textId="77777777" w:rsidTr="001513FF">
        <w:trPr>
          <w:jc w:val="center"/>
        </w:trPr>
        <w:tc>
          <w:tcPr>
            <w:tcW w:w="9211" w:type="dxa"/>
            <w:gridSpan w:val="2"/>
            <w:shd w:val="clear" w:color="auto" w:fill="C6D9F1" w:themeFill="text2" w:themeFillTint="33"/>
            <w:vAlign w:val="center"/>
          </w:tcPr>
          <w:p w14:paraId="436B3E29" w14:textId="77777777" w:rsidR="00E7383A" w:rsidRPr="005D7CFA" w:rsidRDefault="00E7383A" w:rsidP="001513FF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b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b/>
                <w:sz w:val="20"/>
                <w:lang w:val="en-GB"/>
              </w:rPr>
              <w:t xml:space="preserve"> at the sending institution</w:t>
            </w:r>
          </w:p>
        </w:tc>
      </w:tr>
      <w:tr w:rsidR="00E7383A" w:rsidRPr="005D7CFA" w14:paraId="280C6F38" w14:textId="77777777" w:rsidTr="001513FF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2083748F" w14:textId="77777777" w:rsidR="00E7383A" w:rsidRPr="005D7CFA" w:rsidRDefault="00E7383A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89" w:type="dxa"/>
            <w:shd w:val="clear" w:color="auto" w:fill="auto"/>
          </w:tcPr>
          <w:p w14:paraId="6E1B4AAB" w14:textId="77777777" w:rsidR="00E7383A" w:rsidRPr="005D7CFA" w:rsidRDefault="00E7383A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E7383A" w:rsidRPr="005D7CFA" w14:paraId="69A1BB84" w14:textId="77777777" w:rsidTr="001513FF">
        <w:trPr>
          <w:jc w:val="center"/>
        </w:trPr>
        <w:tc>
          <w:tcPr>
            <w:tcW w:w="2622" w:type="dxa"/>
            <w:shd w:val="clear" w:color="auto" w:fill="C6D9F1" w:themeFill="text2" w:themeFillTint="33"/>
            <w:vAlign w:val="center"/>
          </w:tcPr>
          <w:p w14:paraId="00137CCE" w14:textId="77777777" w:rsidR="00E7383A" w:rsidRPr="005D7CFA" w:rsidRDefault="00E7383A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6589" w:type="dxa"/>
            <w:shd w:val="clear" w:color="auto" w:fill="auto"/>
          </w:tcPr>
          <w:p w14:paraId="06A7ACED" w14:textId="77777777" w:rsidR="00E7383A" w:rsidRPr="005D7CFA" w:rsidRDefault="00E7383A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36D8F4AB" w14:textId="77777777" w:rsidR="00E7383A" w:rsidRDefault="00E7383A" w:rsidP="00116CFC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22"/>
          <w:szCs w:val="22"/>
          <w:lang w:val="en-GB"/>
        </w:rPr>
      </w:pPr>
    </w:p>
    <w:p w14:paraId="776D9E9F" w14:textId="77777777" w:rsidR="00E7383A" w:rsidRPr="00116CFC" w:rsidRDefault="00E7383A" w:rsidP="00116CFC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22"/>
          <w:szCs w:val="22"/>
          <w:lang w:val="en-GB"/>
        </w:rPr>
      </w:pPr>
    </w:p>
    <w:p w14:paraId="56E93A05" w14:textId="47A0737E" w:rsidR="007967A9" w:rsidRPr="00116CFC" w:rsidRDefault="007967A9" w:rsidP="00116CFC">
      <w:pPr>
        <w:shd w:val="clear" w:color="auto" w:fill="FFFFFF"/>
        <w:spacing w:after="0"/>
        <w:jc w:val="left"/>
        <w:rPr>
          <w:rFonts w:ascii="Verdana" w:hAnsi="Verdana" w:cs="Arial"/>
          <w:color w:val="002060"/>
          <w:sz w:val="14"/>
          <w:szCs w:val="14"/>
          <w:lang w:val="en-GB"/>
        </w:rPr>
      </w:pPr>
      <w:r w:rsidRPr="00116CFC">
        <w:rPr>
          <w:rFonts w:ascii="Verdana" w:hAnsi="Verdana" w:cs="Arial"/>
          <w:b/>
          <w:color w:val="002060"/>
          <w:sz w:val="22"/>
          <w:szCs w:val="22"/>
          <w:lang w:val="en-GB"/>
        </w:rPr>
        <w:t>The Receiving Institution</w:t>
      </w:r>
      <w:r w:rsidR="00E87AA0" w:rsidRPr="00116CFC">
        <w:rPr>
          <w:rFonts w:ascii="Verdana" w:hAnsi="Verdana" w:cs="Arial"/>
          <w:b/>
          <w:color w:val="002060"/>
          <w:sz w:val="22"/>
          <w:szCs w:val="22"/>
          <w:lang w:val="en-GB"/>
        </w:rPr>
        <w:t>/</w:t>
      </w:r>
      <w:r w:rsidR="00116CFC">
        <w:rPr>
          <w:rFonts w:ascii="Verdana" w:hAnsi="Verdana" w:cs="Arial"/>
          <w:b/>
          <w:color w:val="002060"/>
          <w:sz w:val="22"/>
          <w:szCs w:val="22"/>
          <w:lang w:val="en-GB"/>
        </w:rPr>
        <w:t>Organisation</w:t>
      </w:r>
      <w:r w:rsidR="009B1326">
        <w:rPr>
          <w:rFonts w:ascii="Verdana" w:hAnsi="Verdana" w:cs="Arial"/>
          <w:b/>
          <w:color w:val="002060"/>
          <w:szCs w:val="24"/>
          <w:lang w:val="en-GB"/>
        </w:rPr>
        <w:t xml:space="preserve"> </w:t>
      </w:r>
      <w:r w:rsidR="00116CFC">
        <w:rPr>
          <w:rFonts w:ascii="Verdana" w:hAnsi="Verdana" w:cs="Arial"/>
          <w:b/>
          <w:color w:val="002060"/>
          <w:szCs w:val="24"/>
          <w:lang w:val="en-GB"/>
        </w:rPr>
        <w:br/>
      </w:r>
      <w:r w:rsidR="009B1326" w:rsidRPr="00116CFC">
        <w:rPr>
          <w:rFonts w:ascii="Verdana" w:hAnsi="Verdana" w:cs="Arial"/>
          <w:color w:val="002060"/>
          <w:sz w:val="16"/>
          <w:szCs w:val="16"/>
          <w:lang w:val="en-GB"/>
        </w:rPr>
        <w:t xml:space="preserve">(to be completed by the receiving </w:t>
      </w:r>
      <w:r w:rsidR="00116CFC" w:rsidRPr="00116CFC">
        <w:rPr>
          <w:rFonts w:ascii="Verdana" w:hAnsi="Verdana" w:cs="Arial"/>
          <w:color w:val="002060"/>
          <w:sz w:val="16"/>
          <w:szCs w:val="16"/>
          <w:lang w:val="en-GB"/>
        </w:rPr>
        <w:t>in</w:t>
      </w:r>
      <w:r w:rsidR="009B1326" w:rsidRPr="00116CFC">
        <w:rPr>
          <w:rFonts w:ascii="Verdana" w:hAnsi="Verdana" w:cs="Arial"/>
          <w:color w:val="002060"/>
          <w:sz w:val="16"/>
          <w:szCs w:val="16"/>
          <w:lang w:val="en-GB"/>
        </w:rPr>
        <w:t>stitution</w:t>
      </w:r>
      <w:r w:rsidR="00116CFC" w:rsidRPr="00116CFC">
        <w:rPr>
          <w:rFonts w:ascii="Verdana" w:hAnsi="Verdana" w:cs="Arial"/>
          <w:color w:val="002060"/>
          <w:sz w:val="16"/>
          <w:szCs w:val="16"/>
          <w:lang w:val="en-GB"/>
        </w:rPr>
        <w:t>/organisation</w:t>
      </w:r>
      <w:r w:rsidR="00076B7B">
        <w:rPr>
          <w:rFonts w:ascii="Verdana" w:hAnsi="Verdana" w:cs="Arial"/>
          <w:color w:val="002060"/>
          <w:sz w:val="16"/>
          <w:szCs w:val="16"/>
          <w:lang w:val="en-GB"/>
        </w:rPr>
        <w:t>)</w:t>
      </w:r>
    </w:p>
    <w:tbl>
      <w:tblPr>
        <w:tblStyle w:val="Style1"/>
        <w:tblW w:w="92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6"/>
        <w:gridCol w:w="5880"/>
      </w:tblGrid>
      <w:tr w:rsidR="00116CFC" w14:paraId="7A0F5ECE" w14:textId="77777777" w:rsidTr="00E7383A">
        <w:trPr>
          <w:jc w:val="center"/>
        </w:trPr>
        <w:tc>
          <w:tcPr>
            <w:tcW w:w="3397" w:type="dxa"/>
            <w:shd w:val="clear" w:color="auto" w:fill="C6D9F1"/>
            <w:vAlign w:val="center"/>
          </w:tcPr>
          <w:p w14:paraId="7AAB0AF8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916E2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5886" w:type="dxa"/>
            <w:gridSpan w:val="2"/>
            <w:vAlign w:val="center"/>
          </w:tcPr>
          <w:p w14:paraId="0ED0C482" w14:textId="3256C26E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14:paraId="5C727E92" w14:textId="77777777" w:rsidTr="00E7383A">
        <w:trPr>
          <w:jc w:val="center"/>
        </w:trPr>
        <w:tc>
          <w:tcPr>
            <w:tcW w:w="3397" w:type="dxa"/>
            <w:shd w:val="clear" w:color="auto" w:fill="C6D9F1"/>
            <w:vAlign w:val="center"/>
          </w:tcPr>
          <w:p w14:paraId="3AB4EBCA" w14:textId="1BD2CD69" w:rsidR="00116CFC" w:rsidRPr="007916E2" w:rsidRDefault="00116CFC" w:rsidP="002037E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2037E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7916E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5886" w:type="dxa"/>
            <w:gridSpan w:val="2"/>
          </w:tcPr>
          <w:p w14:paraId="49C66DE3" w14:textId="456DBE1E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14:paraId="4ED2E3CB" w14:textId="77777777" w:rsidTr="00E7383A">
        <w:trPr>
          <w:jc w:val="center"/>
        </w:trPr>
        <w:tc>
          <w:tcPr>
            <w:tcW w:w="3397" w:type="dxa"/>
            <w:shd w:val="clear" w:color="auto" w:fill="C6D9F1"/>
            <w:vAlign w:val="center"/>
          </w:tcPr>
          <w:p w14:paraId="2F6E9077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5886" w:type="dxa"/>
            <w:gridSpan w:val="2"/>
          </w:tcPr>
          <w:p w14:paraId="3FA8EE83" w14:textId="1E235BAB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:rsidRPr="007916E2" w14:paraId="7A52DDD8" w14:textId="77777777" w:rsidTr="00E7383A">
        <w:trPr>
          <w:jc w:val="center"/>
        </w:trPr>
        <w:tc>
          <w:tcPr>
            <w:tcW w:w="3397" w:type="dxa"/>
            <w:shd w:val="clear" w:color="auto" w:fill="C6D9F1"/>
            <w:vAlign w:val="center"/>
          </w:tcPr>
          <w:p w14:paraId="0B79B22C" w14:textId="534782C0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Country / country code</w:t>
            </w:r>
            <w:r>
              <w:rPr>
                <w:rStyle w:val="FootnoteReference"/>
                <w:rFonts w:ascii="Verdana" w:hAnsi="Verdana" w:cs="Arial"/>
                <w:sz w:val="20"/>
                <w:lang w:val="en-GB"/>
              </w:rPr>
              <w:footnoteReference w:id="1"/>
            </w:r>
          </w:p>
        </w:tc>
        <w:tc>
          <w:tcPr>
            <w:tcW w:w="5886" w:type="dxa"/>
            <w:gridSpan w:val="2"/>
          </w:tcPr>
          <w:p w14:paraId="56B50A24" w14:textId="4D806FA2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16CFC" w:rsidRPr="007916E2" w14:paraId="57FE3FBF" w14:textId="77777777" w:rsidTr="00E7383A">
        <w:trPr>
          <w:jc w:val="center"/>
        </w:trPr>
        <w:tc>
          <w:tcPr>
            <w:tcW w:w="3397" w:type="dxa"/>
            <w:shd w:val="clear" w:color="auto" w:fill="C6D9F1"/>
            <w:vAlign w:val="center"/>
          </w:tcPr>
          <w:p w14:paraId="58158E58" w14:textId="77777777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</w:t>
            </w:r>
          </w:p>
        </w:tc>
        <w:tc>
          <w:tcPr>
            <w:tcW w:w="5886" w:type="dxa"/>
            <w:gridSpan w:val="2"/>
          </w:tcPr>
          <w:p w14:paraId="4E02AEF1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16CFC" w:rsidRPr="007916E2" w14:paraId="630F003B" w14:textId="77777777" w:rsidTr="00E7383A">
        <w:trPr>
          <w:jc w:val="center"/>
        </w:trPr>
        <w:tc>
          <w:tcPr>
            <w:tcW w:w="3397" w:type="dxa"/>
            <w:shd w:val="clear" w:color="auto" w:fill="C6D9F1"/>
            <w:vAlign w:val="center"/>
          </w:tcPr>
          <w:p w14:paraId="4FE06751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916E2">
              <w:rPr>
                <w:rFonts w:ascii="Verdana" w:hAnsi="Verdana" w:cs="Arial"/>
                <w:sz w:val="20"/>
                <w:lang w:val="en-GB"/>
              </w:rPr>
              <w:t>Department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7916E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5886" w:type="dxa"/>
            <w:gridSpan w:val="2"/>
          </w:tcPr>
          <w:p w14:paraId="6EE85B99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3311D8" w:rsidRPr="003B2EFD" w14:paraId="6C44A230" w14:textId="77777777" w:rsidTr="00AF6C9D">
        <w:trPr>
          <w:jc w:val="center"/>
        </w:trPr>
        <w:tc>
          <w:tcPr>
            <w:tcW w:w="3403" w:type="dxa"/>
            <w:gridSpan w:val="2"/>
            <w:shd w:val="clear" w:color="auto" w:fill="C6D9F1"/>
            <w:vAlign w:val="center"/>
          </w:tcPr>
          <w:p w14:paraId="53F6CB2C" w14:textId="5F6480CD" w:rsidR="003311D8" w:rsidRPr="007916E2" w:rsidRDefault="003311D8" w:rsidP="006A5B16">
            <w:pPr>
              <w:spacing w:before="60"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 xml:space="preserve">Type of </w:t>
            </w:r>
            <w:r w:rsidR="00F24E43">
              <w:rPr>
                <w:rFonts w:ascii="Verdana" w:hAnsi="Verdana" w:cs="Arial"/>
                <w:sz w:val="20"/>
                <w:lang w:val="en-GB"/>
              </w:rPr>
              <w:t>enterprise</w:t>
            </w:r>
            <w:r w:rsidR="0033301F" w:rsidRPr="0033301F">
              <w:rPr>
                <w:rStyle w:val="FootnoteReference"/>
                <w:rFonts w:ascii="Verdana" w:hAnsi="Verdana" w:cs="Arial"/>
                <w:sz w:val="20"/>
                <w:lang w:val="en-GB"/>
              </w:rPr>
              <w:footnoteReference w:id="2"/>
            </w:r>
            <w:r w:rsidR="006A5B16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7916E2">
              <w:rPr>
                <w:rFonts w:ascii="Verdana" w:hAnsi="Verdana" w:cs="Arial"/>
                <w:sz w:val="16"/>
                <w:szCs w:val="16"/>
                <w:lang w:val="en-GB"/>
              </w:rPr>
              <w:t>(</w:t>
            </w:r>
            <w:r w:rsidR="002037EF">
              <w:rPr>
                <w:rFonts w:ascii="Verdana" w:hAnsi="Verdana" w:cs="Arial"/>
                <w:sz w:val="16"/>
                <w:szCs w:val="16"/>
                <w:lang w:val="en-GB"/>
              </w:rPr>
              <w:t>if applicable</w:t>
            </w:r>
            <w:r w:rsidR="00415CAA">
              <w:rPr>
                <w:rFonts w:ascii="Verdana" w:hAnsi="Verdana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5880" w:type="dxa"/>
          </w:tcPr>
          <w:p w14:paraId="3DDD4248" w14:textId="291D682D" w:rsidR="003311D8" w:rsidRPr="007916E2" w:rsidRDefault="003311D8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3311D8" w:rsidRPr="007916E2" w14:paraId="34ED8EAB" w14:textId="77777777" w:rsidTr="00AF6C9D">
        <w:trPr>
          <w:jc w:val="center"/>
        </w:trPr>
        <w:tc>
          <w:tcPr>
            <w:tcW w:w="3403" w:type="dxa"/>
            <w:gridSpan w:val="2"/>
            <w:shd w:val="clear" w:color="auto" w:fill="C6D9F1"/>
            <w:vAlign w:val="center"/>
          </w:tcPr>
          <w:p w14:paraId="12DBED7A" w14:textId="77777777" w:rsidR="00ED5233" w:rsidRDefault="003311D8" w:rsidP="00ED5233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 xml:space="preserve">Size of </w:t>
            </w:r>
            <w:r w:rsidR="00ED5233">
              <w:rPr>
                <w:rFonts w:ascii="Verdana" w:hAnsi="Verdana" w:cs="Arial"/>
                <w:sz w:val="20"/>
                <w:lang w:val="en-GB"/>
              </w:rPr>
              <w:t xml:space="preserve">enterprise </w:t>
            </w:r>
          </w:p>
          <w:p w14:paraId="3A7A018C" w14:textId="14BD5EC8" w:rsidR="003311D8" w:rsidRDefault="002037EF" w:rsidP="00ED5233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916E2">
              <w:rPr>
                <w:rFonts w:ascii="Verdana" w:hAnsi="Verdana" w:cs="Arial"/>
                <w:sz w:val="16"/>
                <w:szCs w:val="16"/>
                <w:lang w:val="en-GB"/>
              </w:rPr>
              <w:t>(</w:t>
            </w:r>
            <w:r>
              <w:rPr>
                <w:rFonts w:ascii="Verdana" w:hAnsi="Verdana" w:cs="Arial"/>
                <w:sz w:val="16"/>
                <w:szCs w:val="16"/>
                <w:lang w:val="en-GB"/>
              </w:rPr>
              <w:t>if applicable)</w:t>
            </w:r>
          </w:p>
        </w:tc>
        <w:tc>
          <w:tcPr>
            <w:tcW w:w="5880" w:type="dxa"/>
          </w:tcPr>
          <w:p w14:paraId="5A4B28E0" w14:textId="1EC932CD" w:rsidR="00130F9C" w:rsidRPr="00D72211" w:rsidRDefault="003B2EFD" w:rsidP="00130F9C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37EF" w:rsidRPr="00D72211">
                  <w:rPr>
                    <w:rFonts w:ascii="MS Gothic" w:eastAsia="MS Gothic" w:hAnsi="MS Gothic" w:cs="MS Gothic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130F9C" w:rsidRPr="00D72211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759A20E9" w14:textId="4847259C" w:rsidR="003311D8" w:rsidRPr="007916E2" w:rsidRDefault="003B2EFD" w:rsidP="00130F9C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37EF" w:rsidRPr="00D72211">
                  <w:rPr>
                    <w:rFonts w:ascii="MS Gothic" w:eastAsia="MS Gothic" w:hAnsi="MS Gothic" w:cs="MS Gothic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130F9C" w:rsidRPr="00D72211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19920400" w14:textId="77777777" w:rsidR="002D1790" w:rsidRDefault="002D1790" w:rsidP="006C4CCC">
      <w:pPr>
        <w:spacing w:after="0"/>
        <w:ind w:right="-1"/>
        <w:jc w:val="center"/>
        <w:rPr>
          <w:rFonts w:ascii="Verdana" w:hAnsi="Verdana" w:cs="Calibri"/>
          <w:b/>
          <w:color w:val="002060"/>
          <w:sz w:val="28"/>
          <w:lang w:val="en-GB"/>
        </w:rPr>
      </w:pPr>
    </w:p>
    <w:p w14:paraId="31AFBD9A" w14:textId="77777777" w:rsidR="00AF6C9D" w:rsidRDefault="00AF6C9D" w:rsidP="00E7383A">
      <w:pPr>
        <w:spacing w:after="0"/>
        <w:ind w:right="-1"/>
        <w:rPr>
          <w:rFonts w:ascii="Verdana" w:hAnsi="Verdana" w:cs="Calibri"/>
          <w:b/>
          <w:color w:val="002060"/>
          <w:sz w:val="28"/>
          <w:lang w:val="en-GB"/>
        </w:rPr>
      </w:pPr>
    </w:p>
    <w:p w14:paraId="1EE7C137" w14:textId="77777777" w:rsidR="00AF6C9D" w:rsidRDefault="00AF6C9D" w:rsidP="006C4CCC">
      <w:pPr>
        <w:spacing w:after="0"/>
        <w:ind w:right="-1"/>
        <w:jc w:val="center"/>
        <w:rPr>
          <w:rFonts w:ascii="Verdana" w:hAnsi="Verdana" w:cs="Calibri"/>
          <w:b/>
          <w:color w:val="002060"/>
          <w:sz w:val="28"/>
          <w:lang w:val="en-GB"/>
        </w:rPr>
      </w:pPr>
    </w:p>
    <w:tbl>
      <w:tblPr>
        <w:tblStyle w:val="Style1"/>
        <w:tblW w:w="9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3"/>
        <w:gridCol w:w="6374"/>
      </w:tblGrid>
      <w:tr w:rsidR="00AF6C9D" w:rsidRPr="003B2EFD" w14:paraId="605EBB71" w14:textId="77777777" w:rsidTr="00AF6C9D">
        <w:trPr>
          <w:jc w:val="center"/>
        </w:trPr>
        <w:tc>
          <w:tcPr>
            <w:tcW w:w="9077" w:type="dxa"/>
            <w:gridSpan w:val="2"/>
            <w:shd w:val="clear" w:color="auto" w:fill="C6D9F1" w:themeFill="text2" w:themeFillTint="33"/>
            <w:vAlign w:val="center"/>
          </w:tcPr>
          <w:p w14:paraId="16F56CE1" w14:textId="77777777" w:rsidR="00AF6C9D" w:rsidRPr="007916E2" w:rsidRDefault="00AF6C9D" w:rsidP="001513FF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7916E2">
              <w:rPr>
                <w:rFonts w:ascii="Verdana" w:hAnsi="Verdana" w:cs="Arial"/>
                <w:b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b/>
                <w:sz w:val="20"/>
                <w:lang w:val="en-GB"/>
              </w:rPr>
              <w:t xml:space="preserve"> at </w:t>
            </w:r>
            <w:r w:rsidRPr="007D5667">
              <w:rPr>
                <w:rFonts w:ascii="Verdana" w:hAnsi="Verdana" w:cs="Arial"/>
                <w:b/>
                <w:sz w:val="20"/>
                <w:lang w:val="en-GB"/>
              </w:rPr>
              <w:t>the receiving institution/organisation</w:t>
            </w:r>
          </w:p>
        </w:tc>
      </w:tr>
      <w:tr w:rsidR="00AF6C9D" w:rsidRPr="00DE13BF" w14:paraId="0B7B0E6D" w14:textId="77777777" w:rsidTr="00AF6C9D">
        <w:trPr>
          <w:jc w:val="center"/>
        </w:trPr>
        <w:tc>
          <w:tcPr>
            <w:tcW w:w="2703" w:type="dxa"/>
            <w:shd w:val="clear" w:color="auto" w:fill="C6D9F1" w:themeFill="text2" w:themeFillTint="33"/>
            <w:vAlign w:val="center"/>
          </w:tcPr>
          <w:p w14:paraId="2D49D7BC" w14:textId="77777777" w:rsidR="00AF6C9D" w:rsidRPr="007916E2" w:rsidRDefault="00AF6C9D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374" w:type="dxa"/>
            <w:shd w:val="clear" w:color="auto" w:fill="auto"/>
          </w:tcPr>
          <w:p w14:paraId="04E6208A" w14:textId="77777777" w:rsidR="00AF6C9D" w:rsidRPr="00DE13BF" w:rsidRDefault="00AF6C9D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AF6C9D" w:rsidRPr="00DE13BF" w14:paraId="0063B653" w14:textId="77777777" w:rsidTr="00AF6C9D">
        <w:trPr>
          <w:jc w:val="center"/>
        </w:trPr>
        <w:tc>
          <w:tcPr>
            <w:tcW w:w="2703" w:type="dxa"/>
            <w:shd w:val="clear" w:color="auto" w:fill="C6D9F1" w:themeFill="text2" w:themeFillTint="33"/>
            <w:vAlign w:val="center"/>
          </w:tcPr>
          <w:p w14:paraId="0AE5193C" w14:textId="77777777" w:rsidR="00AF6C9D" w:rsidRDefault="00AF6C9D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Position</w:t>
            </w:r>
          </w:p>
        </w:tc>
        <w:tc>
          <w:tcPr>
            <w:tcW w:w="6374" w:type="dxa"/>
            <w:shd w:val="clear" w:color="auto" w:fill="auto"/>
          </w:tcPr>
          <w:p w14:paraId="1205B7AA" w14:textId="77777777" w:rsidR="00AF6C9D" w:rsidRPr="00DE13BF" w:rsidRDefault="00AF6C9D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AF6C9D" w:rsidRPr="00DE13BF" w14:paraId="190D5946" w14:textId="77777777" w:rsidTr="00AF6C9D">
        <w:trPr>
          <w:jc w:val="center"/>
        </w:trPr>
        <w:tc>
          <w:tcPr>
            <w:tcW w:w="2703" w:type="dxa"/>
            <w:shd w:val="clear" w:color="auto" w:fill="C6D9F1" w:themeFill="text2" w:themeFillTint="33"/>
            <w:vAlign w:val="center"/>
          </w:tcPr>
          <w:p w14:paraId="0C563F29" w14:textId="77777777" w:rsidR="00AF6C9D" w:rsidRPr="007916E2" w:rsidRDefault="00AF6C9D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6374" w:type="dxa"/>
            <w:shd w:val="clear" w:color="auto" w:fill="auto"/>
          </w:tcPr>
          <w:p w14:paraId="63C1B36D" w14:textId="77777777" w:rsidR="00AF6C9D" w:rsidRPr="00DE13BF" w:rsidRDefault="00AF6C9D" w:rsidP="001513FF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4D7EC99A" w14:textId="791E46E0" w:rsidR="00D50865" w:rsidRDefault="007967A9" w:rsidP="00E7383A">
      <w:pPr>
        <w:spacing w:after="0"/>
        <w:ind w:right="-1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t xml:space="preserve"> </w:t>
      </w:r>
    </w:p>
    <w:p w14:paraId="56E93A20" w14:textId="20EB9EFA" w:rsidR="005D5129" w:rsidRPr="00354F60" w:rsidRDefault="00972D83" w:rsidP="006C4CCC">
      <w:pPr>
        <w:pStyle w:val="Heading4"/>
        <w:keepNext w:val="0"/>
        <w:numPr>
          <w:ilvl w:val="0"/>
          <w:numId w:val="0"/>
        </w:numPr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  <w:r w:rsidRPr="00E7383A">
        <w:rPr>
          <w:rFonts w:ascii="Verdana" w:hAnsi="Verdana" w:cs="Calibri"/>
          <w:b/>
          <w:color w:val="002060"/>
          <w:sz w:val="22"/>
          <w:szCs w:val="22"/>
          <w:lang w:val="en-GB"/>
        </w:rPr>
        <w:t xml:space="preserve">Part 2 - </w:t>
      </w:r>
      <w:r w:rsidR="005D5129" w:rsidRPr="00E7383A">
        <w:rPr>
          <w:rFonts w:ascii="Verdana" w:hAnsi="Verdana" w:cs="Calibri"/>
          <w:b/>
          <w:color w:val="002060"/>
          <w:sz w:val="22"/>
          <w:szCs w:val="22"/>
          <w:lang w:val="en-GB"/>
        </w:rPr>
        <w:t>P</w:t>
      </w:r>
      <w:r w:rsidRPr="00E7383A">
        <w:rPr>
          <w:rFonts w:ascii="Verdana" w:hAnsi="Verdana" w:cs="Calibri"/>
          <w:b/>
          <w:color w:val="002060"/>
          <w:sz w:val="22"/>
          <w:szCs w:val="22"/>
          <w:lang w:val="en-GB"/>
        </w:rPr>
        <w:t>roposed Mobility Programme</w:t>
      </w:r>
      <w:r w:rsidR="006C4CCC" w:rsidRPr="00E7383A">
        <w:rPr>
          <w:rFonts w:ascii="Verdana" w:hAnsi="Verdana" w:cs="Calibri"/>
          <w:b/>
          <w:color w:val="002060"/>
          <w:szCs w:val="24"/>
          <w:lang w:val="en-GB"/>
        </w:rPr>
        <w:t xml:space="preserve"> </w:t>
      </w:r>
      <w:r w:rsidR="006C4CCC" w:rsidRPr="006C4CCC">
        <w:rPr>
          <w:rFonts w:ascii="Verdana" w:hAnsi="Verdana" w:cs="Calibri"/>
          <w:color w:val="002060"/>
          <w:sz w:val="16"/>
          <w:szCs w:val="16"/>
          <w:lang w:val="en-GB"/>
        </w:rPr>
        <w:t xml:space="preserve">(to be completed by the </w:t>
      </w:r>
      <w:r w:rsidR="00A92FD3">
        <w:rPr>
          <w:rFonts w:ascii="Verdana" w:hAnsi="Verdana" w:cs="Calibri"/>
          <w:color w:val="002060"/>
          <w:sz w:val="16"/>
          <w:szCs w:val="16"/>
          <w:lang w:val="en-GB"/>
        </w:rPr>
        <w:t>staff member</w:t>
      </w:r>
      <w:r w:rsidR="006C4CCC" w:rsidRPr="006C4CCC">
        <w:rPr>
          <w:rFonts w:ascii="Verdana" w:hAnsi="Verdana" w:cs="Calibri"/>
          <w:color w:val="002060"/>
          <w:sz w:val="16"/>
          <w:szCs w:val="16"/>
          <w:lang w:val="en-GB"/>
        </w:rPr>
        <w:t>)</w:t>
      </w:r>
    </w:p>
    <w:p w14:paraId="48DC5F61" w14:textId="77777777" w:rsidR="006C4CCC" w:rsidRDefault="006C4CCC" w:rsidP="006C4CCC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tbl>
      <w:tblPr>
        <w:tblStyle w:val="Style1"/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1"/>
        <w:gridCol w:w="4850"/>
      </w:tblGrid>
      <w:tr w:rsidR="00972D83" w14:paraId="3C79033D" w14:textId="77777777" w:rsidTr="00E7383A">
        <w:trPr>
          <w:trHeight w:val="345"/>
        </w:trPr>
        <w:tc>
          <w:tcPr>
            <w:tcW w:w="4361" w:type="dxa"/>
            <w:shd w:val="clear" w:color="auto" w:fill="C6D9F1" w:themeFill="text2" w:themeFillTint="33"/>
          </w:tcPr>
          <w:p w14:paraId="2491D95E" w14:textId="77777777" w:rsidR="00972D83" w:rsidRPr="00B223B0" w:rsidRDefault="00972D83" w:rsidP="00D21C69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Start date (excluding travel)</w:t>
            </w:r>
          </w:p>
        </w:tc>
        <w:tc>
          <w:tcPr>
            <w:tcW w:w="4850" w:type="dxa"/>
            <w:vAlign w:val="center"/>
          </w:tcPr>
          <w:p w14:paraId="0A4CB99A" w14:textId="77777777" w:rsidR="00972D83" w:rsidRDefault="00972D83" w:rsidP="00D21C6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 w:rsidRPr="00BC63CB">
              <w:rPr>
                <w:rFonts w:ascii="Verdana" w:hAnsi="Verdana" w:cs="Calibri"/>
                <w:lang w:val="en-GB"/>
              </w:rPr>
              <w:t xml:space="preserve">..  /  ..  /  ....  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ab/>
            </w:r>
          </w:p>
        </w:tc>
      </w:tr>
      <w:tr w:rsidR="00972D83" w14:paraId="52E30C29" w14:textId="77777777" w:rsidTr="00E7383A">
        <w:trPr>
          <w:trHeight w:val="407"/>
        </w:trPr>
        <w:tc>
          <w:tcPr>
            <w:tcW w:w="4361" w:type="dxa"/>
            <w:shd w:val="clear" w:color="auto" w:fill="C6D9F1" w:themeFill="text2" w:themeFillTint="33"/>
          </w:tcPr>
          <w:p w14:paraId="097E2124" w14:textId="77777777" w:rsidR="00972D83" w:rsidRDefault="00972D83" w:rsidP="00D21C69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End date (excluding travel)</w:t>
            </w:r>
          </w:p>
        </w:tc>
        <w:tc>
          <w:tcPr>
            <w:tcW w:w="4850" w:type="dxa"/>
            <w:vAlign w:val="center"/>
          </w:tcPr>
          <w:p w14:paraId="46CA1DB9" w14:textId="77777777" w:rsidR="00972D83" w:rsidRDefault="00972D83" w:rsidP="00D21C6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 w:rsidRPr="00BC63CB">
              <w:rPr>
                <w:rFonts w:ascii="Verdana" w:hAnsi="Verdana" w:cs="Calibri"/>
                <w:lang w:val="en-GB"/>
              </w:rPr>
              <w:t xml:space="preserve">..   /  ..  /  ....   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</w:p>
        </w:tc>
      </w:tr>
      <w:tr w:rsidR="00972D83" w:rsidRPr="00BC63CB" w14:paraId="5537BCEC" w14:textId="77777777" w:rsidTr="00E7383A">
        <w:trPr>
          <w:trHeight w:val="407"/>
        </w:trPr>
        <w:tc>
          <w:tcPr>
            <w:tcW w:w="4361" w:type="dxa"/>
            <w:shd w:val="clear" w:color="auto" w:fill="C6D9F1" w:themeFill="text2" w:themeFillTint="33"/>
          </w:tcPr>
          <w:p w14:paraId="6B566572" w14:textId="77777777" w:rsidR="00972D83" w:rsidRDefault="00972D83" w:rsidP="00D21C69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Duration (excluding travel)</w:t>
            </w:r>
          </w:p>
        </w:tc>
        <w:tc>
          <w:tcPr>
            <w:tcW w:w="4850" w:type="dxa"/>
            <w:vAlign w:val="center"/>
          </w:tcPr>
          <w:p w14:paraId="6C7EBD79" w14:textId="77777777" w:rsidR="00972D83" w:rsidRPr="00BC63CB" w:rsidRDefault="00972D83" w:rsidP="00D21C6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.... days</w:t>
            </w:r>
          </w:p>
        </w:tc>
      </w:tr>
      <w:tr w:rsidR="00AF6C9D" w:rsidRPr="00BC63CB" w14:paraId="4BA2A449" w14:textId="77777777" w:rsidTr="00E7383A">
        <w:trPr>
          <w:trHeight w:val="407"/>
        </w:trPr>
        <w:tc>
          <w:tcPr>
            <w:tcW w:w="4361" w:type="dxa"/>
            <w:shd w:val="clear" w:color="auto" w:fill="C6D9F1" w:themeFill="text2" w:themeFillTint="33"/>
          </w:tcPr>
          <w:p w14:paraId="386EC0CE" w14:textId="2FB76AE6" w:rsidR="00AF6C9D" w:rsidRDefault="00AF6C9D" w:rsidP="00D21C69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Language of the training</w:t>
            </w:r>
          </w:p>
        </w:tc>
        <w:tc>
          <w:tcPr>
            <w:tcW w:w="4850" w:type="dxa"/>
            <w:vAlign w:val="center"/>
          </w:tcPr>
          <w:p w14:paraId="0BE7833E" w14:textId="77777777" w:rsidR="00AF6C9D" w:rsidRDefault="00AF6C9D" w:rsidP="00D21C6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</w:p>
        </w:tc>
      </w:tr>
      <w:tr w:rsidR="00225B96" w:rsidRPr="003B2EFD" w14:paraId="25FCCEB1" w14:textId="77777777" w:rsidTr="00E7383A">
        <w:trPr>
          <w:trHeight w:val="428"/>
        </w:trPr>
        <w:tc>
          <w:tcPr>
            <w:tcW w:w="9211" w:type="dxa"/>
            <w:gridSpan w:val="2"/>
            <w:shd w:val="clear" w:color="auto" w:fill="C6D9F1" w:themeFill="text2" w:themeFillTint="33"/>
          </w:tcPr>
          <w:p w14:paraId="529B2C3C" w14:textId="7C5C418D" w:rsidR="00225B96" w:rsidRPr="00DC6191" w:rsidRDefault="00225B96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>Overall objectives of the mobility:</w:t>
            </w:r>
          </w:p>
        </w:tc>
      </w:tr>
      <w:tr w:rsidR="00225B96" w:rsidRPr="003B2EFD" w14:paraId="2A5AC321" w14:textId="77777777" w:rsidTr="00E7383A">
        <w:trPr>
          <w:trHeight w:val="1223"/>
        </w:trPr>
        <w:tc>
          <w:tcPr>
            <w:tcW w:w="9211" w:type="dxa"/>
            <w:gridSpan w:val="2"/>
            <w:tcBorders>
              <w:bottom w:val="single" w:sz="4" w:space="0" w:color="auto"/>
            </w:tcBorders>
          </w:tcPr>
          <w:p w14:paraId="453FB818" w14:textId="77777777" w:rsidR="00DC6191" w:rsidRDefault="00DC61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D079F6E" w14:textId="77777777" w:rsidR="00B72118" w:rsidRPr="00DC6191" w:rsidRDefault="00B7211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47F6FE7" w14:textId="77777777" w:rsidR="00DC6191" w:rsidRDefault="00DC61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7A0750E" w14:textId="77777777" w:rsidR="00D50865" w:rsidRDefault="00D50865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12E79F4D" w14:textId="77777777" w:rsidR="00B65FAA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6F544BD" w14:textId="77777777" w:rsidR="00B65FAA" w:rsidRPr="00DC6191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225B96" w:rsidRPr="003B2EFD" w14:paraId="7325CE05" w14:textId="77777777" w:rsidTr="00E7383A">
        <w:trPr>
          <w:trHeight w:val="428"/>
        </w:trPr>
        <w:tc>
          <w:tcPr>
            <w:tcW w:w="9211" w:type="dxa"/>
            <w:gridSpan w:val="2"/>
            <w:shd w:val="clear" w:color="auto" w:fill="C6D9F1" w:themeFill="text2" w:themeFillTint="33"/>
          </w:tcPr>
          <w:p w14:paraId="245BDC79" w14:textId="7DC63054" w:rsidR="00225B96" w:rsidRPr="00DC6191" w:rsidRDefault="00225B96" w:rsidP="00774647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Added value of the mobility </w:t>
            </w:r>
            <w:r w:rsidR="00DC6191" w:rsidRPr="00DC6191">
              <w:rPr>
                <w:rFonts w:ascii="Verdana" w:hAnsi="Verdana" w:cs="Calibri"/>
                <w:sz w:val="20"/>
                <w:lang w:val="en-GB"/>
              </w:rPr>
              <w:t xml:space="preserve">both for the institutions and the </w:t>
            </w:r>
            <w:r w:rsidR="00F940F9">
              <w:rPr>
                <w:rFonts w:ascii="Verdana" w:hAnsi="Verdana" w:cs="Calibri"/>
                <w:sz w:val="20"/>
                <w:lang w:val="en-GB"/>
              </w:rPr>
              <w:t>staff member</w:t>
            </w:r>
            <w:r w:rsidR="00AF6C9D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774647">
              <w:rPr>
                <w:rFonts w:ascii="Verdana" w:hAnsi="Verdana" w:cs="Calibri"/>
                <w:sz w:val="20"/>
                <w:lang w:val="en-GB"/>
              </w:rPr>
              <w:t>in the context of the modernisation and internationalisation strategies of the institutions</w:t>
            </w:r>
            <w:r w:rsidR="00AF6C9D">
              <w:rPr>
                <w:rFonts w:ascii="Verdana" w:hAnsi="Verdana" w:cs="Calibri"/>
                <w:sz w:val="20"/>
                <w:lang w:val="en-GB"/>
              </w:rPr>
              <w:t xml:space="preserve"> involved</w:t>
            </w:r>
            <w:r w:rsidR="00774647">
              <w:rPr>
                <w:rFonts w:ascii="Verdana" w:hAnsi="Verdana" w:cs="Calibri"/>
                <w:sz w:val="20"/>
                <w:lang w:val="en-GB"/>
              </w:rPr>
              <w:t>:</w:t>
            </w:r>
          </w:p>
        </w:tc>
      </w:tr>
      <w:tr w:rsidR="00225B96" w:rsidRPr="003B2EFD" w14:paraId="634EE89D" w14:textId="77777777" w:rsidTr="00E7383A">
        <w:trPr>
          <w:trHeight w:val="1758"/>
        </w:trPr>
        <w:tc>
          <w:tcPr>
            <w:tcW w:w="9211" w:type="dxa"/>
            <w:gridSpan w:val="2"/>
            <w:tcBorders>
              <w:bottom w:val="single" w:sz="4" w:space="0" w:color="auto"/>
            </w:tcBorders>
          </w:tcPr>
          <w:p w14:paraId="388643F7" w14:textId="77777777" w:rsidR="00225B96" w:rsidRDefault="00225B96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87C301A" w14:textId="77777777" w:rsidR="00B72118" w:rsidRDefault="00B7211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17F4BBA0" w14:textId="77777777" w:rsidR="00D50865" w:rsidRPr="00DC6191" w:rsidRDefault="00D50865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013CD71D" w14:textId="77777777" w:rsidR="00DC6191" w:rsidRDefault="00DC61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23C0A25" w14:textId="77777777" w:rsidR="00B65FAA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7773A97A" w14:textId="77777777" w:rsidR="00B65FAA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5E894203" w14:textId="77777777" w:rsidR="00B65FAA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2DD6A96" w14:textId="77777777" w:rsidR="00B65FAA" w:rsidRPr="00DC6191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225B96" w:rsidRPr="003B2EFD" w14:paraId="4A94EE29" w14:textId="77777777" w:rsidTr="00E7383A">
        <w:trPr>
          <w:trHeight w:val="427"/>
        </w:trPr>
        <w:tc>
          <w:tcPr>
            <w:tcW w:w="9211" w:type="dxa"/>
            <w:gridSpan w:val="2"/>
            <w:shd w:val="clear" w:color="auto" w:fill="C6D9F1" w:themeFill="text2" w:themeFillTint="33"/>
          </w:tcPr>
          <w:p w14:paraId="0D5D2D06" w14:textId="795DAA8F" w:rsidR="00225B96" w:rsidRPr="00DC6191" w:rsidRDefault="00F940F9" w:rsidP="0061519B">
            <w:pPr>
              <w:spacing w:after="0"/>
              <w:ind w:left="-6" w:firstLine="6"/>
              <w:jc w:val="left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Content of the training</w:t>
            </w:r>
            <w:r w:rsidR="00225B96" w:rsidRPr="00DC6191">
              <w:rPr>
                <w:rFonts w:ascii="Verdana" w:hAnsi="Verdana" w:cs="Calibri"/>
                <w:sz w:val="20"/>
                <w:lang w:val="en-GB"/>
              </w:rPr>
              <w:t xml:space="preserve"> programme</w:t>
            </w:r>
            <w:r w:rsidR="00AF6C9D">
              <w:rPr>
                <w:rFonts w:ascii="Verdana" w:hAnsi="Verdana" w:cs="Calibri"/>
                <w:sz w:val="20"/>
                <w:lang w:val="en-GB"/>
              </w:rPr>
              <w:t xml:space="preserve"> (including the virtual component if applicable)</w:t>
            </w:r>
            <w:r w:rsidR="00225B96" w:rsidRPr="00DC6191">
              <w:rPr>
                <w:rFonts w:ascii="Verdana" w:hAnsi="Verdana" w:cs="Calibri"/>
                <w:sz w:val="20"/>
                <w:lang w:val="en-GB"/>
              </w:rPr>
              <w:t>:</w:t>
            </w:r>
          </w:p>
        </w:tc>
      </w:tr>
      <w:tr w:rsidR="00225B96" w:rsidRPr="003B2EFD" w14:paraId="69AC4C26" w14:textId="77777777" w:rsidTr="00E7383A">
        <w:trPr>
          <w:trHeight w:val="1647"/>
        </w:trPr>
        <w:tc>
          <w:tcPr>
            <w:tcW w:w="9211" w:type="dxa"/>
            <w:gridSpan w:val="2"/>
            <w:tcBorders>
              <w:bottom w:val="single" w:sz="4" w:space="0" w:color="auto"/>
            </w:tcBorders>
          </w:tcPr>
          <w:p w14:paraId="5FCD43C5" w14:textId="77777777" w:rsidR="00225B96" w:rsidRDefault="00225B96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2CEA046" w14:textId="77777777" w:rsidR="00D50865" w:rsidRDefault="00D50865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0F4E39ED" w14:textId="77777777" w:rsidR="00B72118" w:rsidRPr="00DC6191" w:rsidRDefault="00B7211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0ADF5EFD" w14:textId="77777777" w:rsidR="00DC6191" w:rsidRDefault="00DC61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145CB596" w14:textId="77777777" w:rsidR="00B65FAA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BC452BB" w14:textId="77777777" w:rsidR="00B65FAA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CDD87B7" w14:textId="77777777" w:rsidR="00B65FAA" w:rsidRPr="00DC6191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225B96" w:rsidRPr="003B2EFD" w14:paraId="0EA379C6" w14:textId="77777777" w:rsidTr="00E7383A">
        <w:trPr>
          <w:trHeight w:val="427"/>
        </w:trPr>
        <w:tc>
          <w:tcPr>
            <w:tcW w:w="9211" w:type="dxa"/>
            <w:gridSpan w:val="2"/>
            <w:shd w:val="clear" w:color="auto" w:fill="C6D9F1" w:themeFill="text2" w:themeFillTint="33"/>
          </w:tcPr>
          <w:p w14:paraId="4EF45667" w14:textId="7AF9B71D" w:rsidR="00225B96" w:rsidRPr="00DC6191" w:rsidRDefault="00225B96" w:rsidP="0061519B">
            <w:pPr>
              <w:spacing w:after="120"/>
              <w:ind w:left="-6" w:firstLine="6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>Expected outcomes and impact (e.g. on the professi</w:t>
            </w:r>
            <w:r w:rsidR="0061519B">
              <w:rPr>
                <w:rFonts w:ascii="Verdana" w:hAnsi="Verdana" w:cs="Calibri"/>
                <w:sz w:val="20"/>
                <w:lang w:val="en-GB"/>
              </w:rPr>
              <w:t>onal development of the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 staff member and on both institutions):</w:t>
            </w:r>
          </w:p>
        </w:tc>
      </w:tr>
      <w:tr w:rsidR="00225B96" w:rsidRPr="003B2EFD" w14:paraId="22C80B65" w14:textId="77777777" w:rsidTr="00E7383A">
        <w:trPr>
          <w:trHeight w:val="1896"/>
        </w:trPr>
        <w:tc>
          <w:tcPr>
            <w:tcW w:w="9211" w:type="dxa"/>
            <w:gridSpan w:val="2"/>
          </w:tcPr>
          <w:p w14:paraId="471102D4" w14:textId="77777777" w:rsidR="00DC6191" w:rsidRDefault="00DC61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BE76B47" w14:textId="77777777" w:rsidR="00D50865" w:rsidRDefault="00D50865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706BEB2" w14:textId="77777777" w:rsidR="00B72118" w:rsidRDefault="00B7211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16267428" w14:textId="77777777" w:rsidR="00B72118" w:rsidRDefault="00B7211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9D10560" w14:textId="1EDEE6AE" w:rsidR="00B65FAA" w:rsidRPr="00120E93" w:rsidRDefault="00B65FAA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36" w14:textId="77777777" w:rsidR="00377526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p w14:paraId="4CCED8AA" w14:textId="77777777" w:rsidR="00E7383A" w:rsidRDefault="00E7383A" w:rsidP="00E7383A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09130118" w14:textId="77777777" w:rsidR="00B65FAA" w:rsidRDefault="00B65FAA" w:rsidP="00E7383A">
      <w:pPr>
        <w:spacing w:after="0"/>
        <w:jc w:val="left"/>
        <w:rPr>
          <w:rFonts w:ascii="Verdana" w:hAnsi="Verdana" w:cs="Calibri"/>
          <w:b/>
          <w:color w:val="002060"/>
          <w:sz w:val="22"/>
          <w:szCs w:val="22"/>
          <w:lang w:val="en-GB"/>
        </w:rPr>
      </w:pPr>
    </w:p>
    <w:p w14:paraId="42C28B65" w14:textId="77777777" w:rsidR="00B65FAA" w:rsidRDefault="00B65FAA" w:rsidP="00E7383A">
      <w:pPr>
        <w:spacing w:after="0"/>
        <w:jc w:val="left"/>
        <w:rPr>
          <w:rFonts w:ascii="Verdana" w:hAnsi="Verdana" w:cs="Calibri"/>
          <w:b/>
          <w:color w:val="002060"/>
          <w:sz w:val="22"/>
          <w:szCs w:val="22"/>
          <w:lang w:val="en-GB"/>
        </w:rPr>
      </w:pPr>
    </w:p>
    <w:p w14:paraId="62706A6B" w14:textId="391DAEAA" w:rsidR="00153B61" w:rsidRDefault="007E6B4D" w:rsidP="00E7383A">
      <w:pPr>
        <w:spacing w:after="0"/>
        <w:jc w:val="left"/>
        <w:rPr>
          <w:rFonts w:ascii="Verdana" w:hAnsi="Verdana" w:cs="Calibri"/>
          <w:b/>
          <w:color w:val="002060"/>
          <w:sz w:val="22"/>
          <w:szCs w:val="22"/>
          <w:lang w:val="en-GB"/>
        </w:rPr>
      </w:pPr>
      <w:r w:rsidRPr="00E7383A">
        <w:rPr>
          <w:rFonts w:ascii="Verdana" w:hAnsi="Verdana" w:cs="Calibri"/>
          <w:b/>
          <w:color w:val="002060"/>
          <w:sz w:val="22"/>
          <w:szCs w:val="22"/>
          <w:lang w:val="en-GB"/>
        </w:rPr>
        <w:t xml:space="preserve">Part 3 </w:t>
      </w:r>
      <w:r w:rsidR="00E7383A">
        <w:rPr>
          <w:rFonts w:ascii="Verdana" w:hAnsi="Verdana" w:cs="Calibri"/>
          <w:b/>
          <w:color w:val="002060"/>
          <w:sz w:val="22"/>
          <w:szCs w:val="22"/>
          <w:lang w:val="en-GB"/>
        </w:rPr>
        <w:t>–</w:t>
      </w:r>
      <w:r w:rsidR="00377526" w:rsidRPr="00E7383A">
        <w:rPr>
          <w:rFonts w:ascii="Verdana" w:hAnsi="Verdana" w:cs="Calibri"/>
          <w:b/>
          <w:color w:val="002060"/>
          <w:sz w:val="22"/>
          <w:szCs w:val="22"/>
          <w:lang w:val="en-GB"/>
        </w:rPr>
        <w:t xml:space="preserve"> C</w:t>
      </w:r>
      <w:r w:rsidRPr="00E7383A">
        <w:rPr>
          <w:rFonts w:ascii="Verdana" w:hAnsi="Verdana" w:cs="Calibri"/>
          <w:b/>
          <w:color w:val="002060"/>
          <w:sz w:val="22"/>
          <w:szCs w:val="22"/>
          <w:lang w:val="en-GB"/>
        </w:rPr>
        <w:t>ommitment of the Three Parties</w:t>
      </w:r>
    </w:p>
    <w:p w14:paraId="52C5C05D" w14:textId="77777777" w:rsidR="00E7383A" w:rsidRDefault="00E7383A" w:rsidP="00E7383A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45E6684E" w14:textId="2EBD4D6E" w:rsidR="00153B61" w:rsidRPr="00E7383A" w:rsidRDefault="00153B61" w:rsidP="00153B61">
      <w:pPr>
        <w:spacing w:after="120"/>
        <w:rPr>
          <w:rFonts w:ascii="Verdana" w:hAnsi="Verdana" w:cs="Calibri"/>
          <w:sz w:val="20"/>
          <w:lang w:val="en-GB"/>
        </w:rPr>
      </w:pPr>
      <w:r w:rsidRPr="00E7383A">
        <w:rPr>
          <w:rFonts w:ascii="Verdana" w:hAnsi="Verdana" w:cs="Calibri"/>
          <w:sz w:val="20"/>
          <w:lang w:val="en-GB"/>
        </w:rPr>
        <w:t xml:space="preserve">By signing this document, the </w:t>
      </w:r>
      <w:r w:rsidR="00FF66CC" w:rsidRPr="00E7383A">
        <w:rPr>
          <w:rFonts w:ascii="Verdana" w:hAnsi="Verdana" w:cs="Calibri"/>
          <w:sz w:val="20"/>
          <w:lang w:val="en-GB"/>
        </w:rPr>
        <w:t>staff member</w:t>
      </w:r>
      <w:r w:rsidRPr="00E7383A">
        <w:rPr>
          <w:rFonts w:ascii="Verdana" w:hAnsi="Verdana" w:cs="Calibri"/>
          <w:sz w:val="20"/>
          <w:lang w:val="en-GB"/>
        </w:rPr>
        <w:t>, the sending institution and the receiving institution</w:t>
      </w:r>
      <w:r w:rsidR="00F940F9" w:rsidRPr="00E7383A">
        <w:rPr>
          <w:rFonts w:ascii="Verdana" w:hAnsi="Verdana" w:cs="Calibri"/>
          <w:sz w:val="20"/>
          <w:lang w:val="en-GB"/>
        </w:rPr>
        <w:t>/</w:t>
      </w:r>
      <w:r w:rsidR="001137CA" w:rsidRPr="00E7383A">
        <w:rPr>
          <w:rFonts w:ascii="Verdana" w:hAnsi="Verdana" w:cs="Calibri"/>
          <w:sz w:val="20"/>
          <w:lang w:val="en-GB"/>
        </w:rPr>
        <w:t>organisation</w:t>
      </w:r>
      <w:r w:rsidRPr="00E7383A">
        <w:rPr>
          <w:rFonts w:ascii="Verdana" w:hAnsi="Verdana" w:cs="Calibri"/>
          <w:sz w:val="20"/>
          <w:lang w:val="en-GB"/>
        </w:rPr>
        <w:t xml:space="preserve"> confirm that they approve the proposed mobility agreement.</w:t>
      </w:r>
    </w:p>
    <w:p w14:paraId="333C63EF" w14:textId="6DAD2792" w:rsidR="00153B61" w:rsidRPr="00E7383A" w:rsidRDefault="00153B61" w:rsidP="00153B61">
      <w:pPr>
        <w:spacing w:after="120"/>
        <w:rPr>
          <w:rFonts w:ascii="Verdana" w:hAnsi="Verdana" w:cs="Calibri"/>
          <w:sz w:val="20"/>
          <w:lang w:val="is-IS"/>
        </w:rPr>
      </w:pPr>
      <w:r w:rsidRPr="00E7383A">
        <w:rPr>
          <w:rFonts w:ascii="Verdana" w:hAnsi="Verdana" w:cs="Calibri"/>
          <w:sz w:val="20"/>
          <w:lang w:val="en-GB"/>
        </w:rPr>
        <w:t>The sending higher education institution</w:t>
      </w:r>
      <w:r w:rsidRPr="00E7383A">
        <w:rPr>
          <w:rFonts w:ascii="Verdana" w:hAnsi="Verdana" w:cs="Calibri"/>
          <w:sz w:val="20"/>
          <w:lang w:val="is-IS"/>
        </w:rPr>
        <w:t xml:space="preserve"> supports the staff mobility as part of its modernisation and internationalisation strategy and will recognise it as a component in </w:t>
      </w:r>
      <w:r w:rsidR="005F0E76" w:rsidRPr="00E7383A">
        <w:rPr>
          <w:rFonts w:ascii="Verdana" w:hAnsi="Verdana" w:cs="Calibri"/>
          <w:sz w:val="20"/>
          <w:lang w:val="is-IS"/>
        </w:rPr>
        <w:t xml:space="preserve">any </w:t>
      </w:r>
      <w:r w:rsidRPr="00E7383A">
        <w:rPr>
          <w:rFonts w:ascii="Verdana" w:hAnsi="Verdana" w:cs="Calibri"/>
          <w:sz w:val="20"/>
          <w:lang w:val="is-IS"/>
        </w:rPr>
        <w:t>evalu</w:t>
      </w:r>
      <w:r w:rsidR="00F940F9" w:rsidRPr="00E7383A">
        <w:rPr>
          <w:rFonts w:ascii="Verdana" w:hAnsi="Verdana" w:cs="Calibri"/>
          <w:sz w:val="20"/>
          <w:lang w:val="is-IS"/>
        </w:rPr>
        <w:t>ation or assessment of the</w:t>
      </w:r>
      <w:r w:rsidR="00FF66CC" w:rsidRPr="00E7383A">
        <w:rPr>
          <w:rFonts w:ascii="Verdana" w:hAnsi="Verdana" w:cs="Calibri"/>
          <w:sz w:val="20"/>
          <w:lang w:val="is-IS"/>
        </w:rPr>
        <w:t xml:space="preserve"> staff member</w:t>
      </w:r>
      <w:r w:rsidRPr="00E7383A">
        <w:rPr>
          <w:rFonts w:ascii="Verdana" w:hAnsi="Verdana" w:cs="Calibri"/>
          <w:sz w:val="20"/>
          <w:lang w:val="is-IS"/>
        </w:rPr>
        <w:t>.</w:t>
      </w:r>
    </w:p>
    <w:p w14:paraId="2ED29B5F" w14:textId="573C3E36" w:rsidR="00153B61" w:rsidRPr="00E7383A" w:rsidRDefault="00F940F9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20"/>
          <w:lang w:val="en-GB"/>
        </w:rPr>
      </w:pPr>
      <w:r w:rsidRPr="00E7383A">
        <w:rPr>
          <w:rFonts w:ascii="Verdana" w:hAnsi="Verdana" w:cs="Calibri"/>
          <w:sz w:val="20"/>
          <w:lang w:val="is-IS"/>
        </w:rPr>
        <w:t>The</w:t>
      </w:r>
      <w:r w:rsidR="00153B61" w:rsidRPr="00E7383A">
        <w:rPr>
          <w:rFonts w:ascii="Verdana" w:hAnsi="Verdana" w:cs="Calibri"/>
          <w:sz w:val="20"/>
          <w:lang w:val="is-IS"/>
        </w:rPr>
        <w:t xml:space="preserve"> staff member will share his/her </w:t>
      </w:r>
      <w:r w:rsidR="00153B61" w:rsidRPr="00E7383A">
        <w:rPr>
          <w:rFonts w:ascii="Verdana" w:hAnsi="Verdana" w:cs="Verdana"/>
          <w:sz w:val="20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="00153B61" w:rsidRPr="00E7383A">
        <w:rPr>
          <w:rFonts w:ascii="Calibri" w:hAnsi="Calibri"/>
          <w:color w:val="0000FF"/>
          <w:sz w:val="20"/>
          <w:lang w:val="en-GB"/>
        </w:rPr>
        <w:t xml:space="preserve"> </w:t>
      </w:r>
    </w:p>
    <w:p w14:paraId="3DDD7FAE" w14:textId="77777777" w:rsidR="002D1790" w:rsidRPr="00E7383A" w:rsidRDefault="00F940F9" w:rsidP="002D1790">
      <w:pPr>
        <w:autoSpaceDE w:val="0"/>
        <w:autoSpaceDN w:val="0"/>
        <w:adjustRightInd w:val="0"/>
        <w:spacing w:after="120"/>
        <w:rPr>
          <w:rFonts w:ascii="Verdana" w:hAnsi="Verdana"/>
          <w:color w:val="000000" w:themeColor="text1"/>
          <w:sz w:val="20"/>
          <w:lang w:val="en-GB"/>
        </w:rPr>
      </w:pPr>
      <w:r w:rsidRPr="00E7383A">
        <w:rPr>
          <w:rFonts w:ascii="Verdana" w:hAnsi="Verdana"/>
          <w:color w:val="000000" w:themeColor="text1"/>
          <w:sz w:val="20"/>
          <w:lang w:val="en-GB"/>
        </w:rPr>
        <w:t>The</w:t>
      </w:r>
      <w:r w:rsidR="00153B61" w:rsidRPr="00E7383A">
        <w:rPr>
          <w:rFonts w:ascii="Verdana" w:hAnsi="Verdana"/>
          <w:color w:val="000000" w:themeColor="text1"/>
          <w:sz w:val="20"/>
          <w:lang w:val="en-GB"/>
        </w:rPr>
        <w:t xml:space="preserve"> staff member and the </w:t>
      </w:r>
      <w:r w:rsidR="00B77D95" w:rsidRPr="00E7383A">
        <w:rPr>
          <w:rFonts w:ascii="Verdana" w:hAnsi="Verdana"/>
          <w:color w:val="000000" w:themeColor="text1"/>
          <w:sz w:val="20"/>
          <w:lang w:val="en-GB"/>
        </w:rPr>
        <w:t xml:space="preserve">beneficiary </w:t>
      </w:r>
      <w:r w:rsidR="00153B61" w:rsidRPr="00E7383A">
        <w:rPr>
          <w:rFonts w:ascii="Verdana" w:hAnsi="Verdana"/>
          <w:color w:val="000000" w:themeColor="text1"/>
          <w:sz w:val="20"/>
          <w:lang w:val="en-GB"/>
        </w:rPr>
        <w:t>institution commit to the requirements set out in the grant agreement signed between them.</w:t>
      </w:r>
    </w:p>
    <w:p w14:paraId="56E93A45" w14:textId="48FD70CF" w:rsidR="00377526" w:rsidRPr="00E7383A" w:rsidRDefault="00F940F9" w:rsidP="002D1790">
      <w:pPr>
        <w:autoSpaceDE w:val="0"/>
        <w:autoSpaceDN w:val="0"/>
        <w:adjustRightInd w:val="0"/>
        <w:spacing w:after="120"/>
        <w:rPr>
          <w:rFonts w:ascii="Verdana" w:hAnsi="Verdana" w:cs="Calibri"/>
          <w:sz w:val="20"/>
          <w:lang w:val="en-GB"/>
        </w:rPr>
      </w:pPr>
      <w:r w:rsidRPr="00E7383A">
        <w:rPr>
          <w:rFonts w:ascii="Verdana" w:hAnsi="Verdana" w:cs="Calibri"/>
          <w:sz w:val="20"/>
          <w:lang w:val="en-GB"/>
        </w:rPr>
        <w:t>The</w:t>
      </w:r>
      <w:r w:rsidR="00FF66CC" w:rsidRPr="00E7383A">
        <w:rPr>
          <w:rFonts w:ascii="Verdana" w:hAnsi="Verdana" w:cs="Calibri"/>
          <w:sz w:val="20"/>
          <w:lang w:val="en-GB"/>
        </w:rPr>
        <w:t xml:space="preserve"> staff member</w:t>
      </w:r>
      <w:r w:rsidR="00153B61" w:rsidRPr="00E7383A">
        <w:rPr>
          <w:rFonts w:ascii="Verdana" w:hAnsi="Verdana" w:cs="Calibri"/>
          <w:sz w:val="20"/>
          <w:lang w:val="en-GB"/>
        </w:rPr>
        <w:t xml:space="preserve"> and </w:t>
      </w:r>
      <w:r w:rsidR="00F81482" w:rsidRPr="00E7383A">
        <w:rPr>
          <w:rFonts w:ascii="Verdana" w:hAnsi="Verdana" w:cs="Calibri"/>
          <w:sz w:val="20"/>
          <w:lang w:val="en-GB"/>
        </w:rPr>
        <w:t xml:space="preserve">the </w:t>
      </w:r>
      <w:r w:rsidR="00153B61" w:rsidRPr="00E7383A">
        <w:rPr>
          <w:rFonts w:ascii="Verdana" w:hAnsi="Verdana" w:cs="Calibri"/>
          <w:sz w:val="20"/>
          <w:lang w:val="en-GB"/>
        </w:rPr>
        <w:t>receiving institution</w:t>
      </w:r>
      <w:r w:rsidRPr="00E7383A">
        <w:rPr>
          <w:rFonts w:ascii="Verdana" w:hAnsi="Verdana" w:cs="Calibri"/>
          <w:sz w:val="20"/>
          <w:lang w:val="en-GB"/>
        </w:rPr>
        <w:t>/</w:t>
      </w:r>
      <w:r w:rsidR="001137CA" w:rsidRPr="00E7383A">
        <w:rPr>
          <w:rFonts w:ascii="Verdana" w:hAnsi="Verdana" w:cs="Calibri"/>
          <w:sz w:val="20"/>
          <w:lang w:val="en-GB"/>
        </w:rPr>
        <w:t>organisation</w:t>
      </w:r>
      <w:r w:rsidR="00153B61" w:rsidRPr="00E7383A">
        <w:rPr>
          <w:rFonts w:ascii="Verdana" w:hAnsi="Verdana" w:cs="Calibri"/>
          <w:sz w:val="20"/>
          <w:lang w:val="en-GB"/>
        </w:rPr>
        <w:t xml:space="preserve"> will communicate to the sending institution any problems or changes regarding the proposed mobility programme or mobility period</w:t>
      </w:r>
      <w:r w:rsidR="002D1790" w:rsidRPr="00E7383A">
        <w:rPr>
          <w:rFonts w:ascii="Verdana" w:hAnsi="Verdana" w:cs="Calibri"/>
          <w:sz w:val="20"/>
          <w:lang w:val="en-GB"/>
        </w:rPr>
        <w:t>.</w:t>
      </w:r>
    </w:p>
    <w:p w14:paraId="0242E4FC" w14:textId="77777777" w:rsidR="002D1790" w:rsidRDefault="002D1790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</w:p>
    <w:tbl>
      <w:tblPr>
        <w:tblW w:w="8841" w:type="dxa"/>
        <w:jc w:val="center"/>
        <w:tblLayout w:type="fixed"/>
        <w:tblLook w:val="0000" w:firstRow="0" w:lastRow="0" w:firstColumn="0" w:lastColumn="0" w:noHBand="0" w:noVBand="0"/>
      </w:tblPr>
      <w:tblGrid>
        <w:gridCol w:w="2579"/>
        <w:gridCol w:w="3543"/>
        <w:gridCol w:w="851"/>
        <w:gridCol w:w="1868"/>
      </w:tblGrid>
      <w:tr w:rsidR="007B3345" w:rsidRPr="00EF3E6B" w14:paraId="14820814" w14:textId="77777777" w:rsidTr="007B3345"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674671A0" w14:textId="5D484F45" w:rsidR="007B3345" w:rsidRPr="00EF3E6B" w:rsidRDefault="00F940F9" w:rsidP="00464DCD">
            <w:pPr>
              <w:spacing w:before="60" w:after="60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7B3345"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</w:tc>
      </w:tr>
      <w:tr w:rsidR="007B3345" w:rsidRPr="00E60F5F" w14:paraId="7A350AE8" w14:textId="77777777" w:rsidTr="00464DCD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B7CB1E5" w14:textId="76FEF271" w:rsidR="007B3345" w:rsidRPr="00464DCD" w:rsidRDefault="00464DCD" w:rsidP="00A83B2E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464DCD">
              <w:rPr>
                <w:rFonts w:ascii="Verdana" w:hAnsi="Verdana" w:cs="Calibri"/>
                <w:sz w:val="20"/>
                <w:lang w:val="en-GB"/>
              </w:rPr>
              <w:t>Staff member’s signature: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  <w:shd w:val="clear" w:color="auto" w:fill="auto"/>
          </w:tcPr>
          <w:p w14:paraId="62DE4AD4" w14:textId="77777777" w:rsidR="007B3345" w:rsidRDefault="007B3345" w:rsidP="00A83B2E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E60F5F">
              <w:rPr>
                <w:rFonts w:ascii="Verdana" w:hAnsi="Verdana" w:cs="Calibri"/>
                <w:sz w:val="20"/>
                <w:lang w:val="en-GB"/>
              </w:rPr>
              <w:br/>
            </w:r>
            <w:r w:rsidRPr="00E60F5F">
              <w:rPr>
                <w:rFonts w:ascii="Verdana" w:hAnsi="Verdana" w:cs="Calibri"/>
                <w:sz w:val="20"/>
                <w:lang w:val="en-GB"/>
              </w:rPr>
              <w:br/>
            </w:r>
          </w:p>
          <w:p w14:paraId="59C174BB" w14:textId="77777777" w:rsidR="0034779F" w:rsidRPr="00E60F5F" w:rsidRDefault="0034779F" w:rsidP="00A83B2E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DA82244" w14:textId="77777777" w:rsidR="007B3345" w:rsidRPr="00E60F5F" w:rsidRDefault="007B3345" w:rsidP="00A83B2E">
            <w:pPr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E60F5F">
              <w:rPr>
                <w:rFonts w:ascii="Verdana" w:hAnsi="Verdana" w:cs="Calibri"/>
                <w:sz w:val="20"/>
                <w:lang w:val="en-GB"/>
              </w:rPr>
              <w:t>Date:</w:t>
            </w:r>
          </w:p>
        </w:tc>
        <w:tc>
          <w:tcPr>
            <w:tcW w:w="18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66377FF7" w14:textId="77777777" w:rsidR="007B3345" w:rsidRPr="00E60F5F" w:rsidRDefault="007B3345" w:rsidP="00A83B2E">
            <w:pPr>
              <w:spacing w:after="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F3E6B" w14:paraId="23C0DE6C" w14:textId="77777777" w:rsidTr="007B3345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tblCellMar>
            <w:left w:w="107" w:type="dxa"/>
            <w:right w:w="107" w:type="dxa"/>
          </w:tblCellMar>
        </w:tblPrEx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auto"/>
          </w:tcPr>
          <w:p w14:paraId="5FF060DD" w14:textId="1149F840" w:rsidR="007B3345" w:rsidRPr="00EF3E6B" w:rsidRDefault="007B3345" w:rsidP="00464DCD">
            <w:pPr>
              <w:spacing w:before="60" w:after="60"/>
              <w:rPr>
                <w:rFonts w:ascii="Verdana" w:hAnsi="Verdana" w:cs="Calibri"/>
                <w:b/>
                <w:sz w:val="20"/>
                <w:lang w:val="en-GB"/>
              </w:rPr>
            </w:pPr>
            <w:r w:rsidRPr="00EF3E6B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</w:p>
        </w:tc>
      </w:tr>
      <w:tr w:rsidR="007B3345" w:rsidRPr="00E60F5F" w14:paraId="5CE97EC5" w14:textId="77777777" w:rsidTr="00464DCD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9218A6F" w14:textId="25CCE1DE" w:rsidR="007B3345" w:rsidRPr="00EF3E6B" w:rsidRDefault="007B3345" w:rsidP="00A83B2E">
            <w:pPr>
              <w:spacing w:after="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Contact</w:t>
            </w:r>
            <w:r w:rsidRPr="00EF3E6B">
              <w:rPr>
                <w:rFonts w:ascii="Verdana" w:hAnsi="Verdana" w:cs="Calibri"/>
                <w:sz w:val="20"/>
                <w:lang w:val="en-GB"/>
              </w:rPr>
              <w:t xml:space="preserve"> person’s </w:t>
            </w:r>
            <w:r w:rsidRPr="00EF3E6B">
              <w:rPr>
                <w:rFonts w:ascii="Verdana" w:hAnsi="Verdana" w:cs="Calibri"/>
                <w:sz w:val="20"/>
                <w:lang w:val="en-GB"/>
              </w:rPr>
              <w:br/>
              <w:t>signature</w:t>
            </w:r>
            <w:r w:rsidRPr="00EF3E6B">
              <w:rPr>
                <w:rStyle w:val="FootnoteReference"/>
                <w:rFonts w:ascii="Verdana" w:hAnsi="Verdana" w:cs="Calibri"/>
                <w:b/>
                <w:sz w:val="20"/>
                <w:vertAlign w:val="baseline"/>
                <w:lang w:val="en-GB"/>
              </w:rPr>
              <w:t>: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  <w:shd w:val="clear" w:color="auto" w:fill="auto"/>
          </w:tcPr>
          <w:p w14:paraId="04E9A580" w14:textId="77777777" w:rsidR="0034779F" w:rsidRDefault="007B3345" w:rsidP="00A83B2E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E60F5F">
              <w:rPr>
                <w:rFonts w:ascii="Verdana" w:hAnsi="Verdana" w:cs="Calibri"/>
                <w:sz w:val="20"/>
                <w:lang w:val="en-GB"/>
              </w:rPr>
              <w:br/>
            </w:r>
          </w:p>
          <w:p w14:paraId="56C89CD0" w14:textId="127EDAFF" w:rsidR="007B3345" w:rsidRPr="00E60F5F" w:rsidRDefault="007B3345" w:rsidP="00A83B2E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E60F5F">
              <w:rPr>
                <w:rFonts w:ascii="Verdana" w:hAnsi="Verdana" w:cs="Calibri"/>
                <w:sz w:val="20"/>
                <w:lang w:val="en-GB"/>
              </w:rPr>
              <w:br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934C541" w14:textId="77777777" w:rsidR="007B3345" w:rsidRPr="00E60F5F" w:rsidRDefault="007B3345" w:rsidP="00A83B2E">
            <w:pPr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E60F5F">
              <w:rPr>
                <w:rFonts w:ascii="Verdana" w:hAnsi="Verdana" w:cs="Calibri"/>
                <w:sz w:val="20"/>
                <w:lang w:val="en-GB"/>
              </w:rPr>
              <w:t>Date:</w:t>
            </w:r>
          </w:p>
        </w:tc>
        <w:tc>
          <w:tcPr>
            <w:tcW w:w="18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28804BD2" w14:textId="77777777" w:rsidR="007B3345" w:rsidRPr="00E60F5F" w:rsidRDefault="007B3345" w:rsidP="00A83B2E">
            <w:pPr>
              <w:spacing w:after="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F3E6B" w14:paraId="1C988593" w14:textId="77777777" w:rsidTr="007B3345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</w:tblPrEx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auto"/>
          </w:tcPr>
          <w:p w14:paraId="04B13059" w14:textId="0E1574CA" w:rsidR="007B3345" w:rsidRPr="00EF3E6B" w:rsidRDefault="007B3345" w:rsidP="003E03FD">
            <w:pPr>
              <w:spacing w:before="60" w:after="6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EF3E6B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  <w:r w:rsidR="00F940F9">
              <w:rPr>
                <w:rFonts w:ascii="Verdana" w:hAnsi="Verdana" w:cs="Calibri"/>
                <w:b/>
                <w:sz w:val="20"/>
                <w:lang w:val="en-GB"/>
              </w:rPr>
              <w:t>/</w:t>
            </w:r>
            <w:r w:rsidR="00464DCD">
              <w:rPr>
                <w:rFonts w:ascii="Verdana" w:hAnsi="Verdana" w:cs="Calibri"/>
                <w:b/>
                <w:sz w:val="20"/>
                <w:lang w:val="en-GB"/>
              </w:rPr>
              <w:t>organisation</w:t>
            </w:r>
          </w:p>
        </w:tc>
      </w:tr>
      <w:tr w:rsidR="007B3345" w:rsidRPr="00E60F5F" w14:paraId="1061C5F5" w14:textId="77777777" w:rsidTr="00464DCD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2491792" w14:textId="333C769F" w:rsidR="007B3345" w:rsidRPr="00EF3E6B" w:rsidRDefault="007B3345" w:rsidP="00A83B2E">
            <w:pPr>
              <w:spacing w:after="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Contact</w:t>
            </w:r>
            <w:r w:rsidRPr="00EF3E6B">
              <w:rPr>
                <w:rFonts w:ascii="Verdana" w:hAnsi="Verdana" w:cs="Calibri"/>
                <w:sz w:val="20"/>
                <w:lang w:val="en-GB"/>
              </w:rPr>
              <w:t xml:space="preserve"> person’s</w:t>
            </w:r>
            <w:r w:rsidRPr="00EF3E6B">
              <w:rPr>
                <w:rFonts w:ascii="Verdana" w:hAnsi="Verdana" w:cs="Calibri"/>
                <w:sz w:val="20"/>
                <w:lang w:val="en-GB"/>
              </w:rPr>
              <w:br/>
              <w:t>signature</w:t>
            </w:r>
            <w:r w:rsidRPr="00EF3E6B">
              <w:rPr>
                <w:rStyle w:val="FootnoteReference"/>
                <w:rFonts w:ascii="Verdana" w:hAnsi="Verdana" w:cs="Calibri"/>
                <w:b/>
                <w:sz w:val="20"/>
                <w:vertAlign w:val="baseline"/>
                <w:lang w:val="en-GB"/>
              </w:rPr>
              <w:t>: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  <w:shd w:val="clear" w:color="auto" w:fill="auto"/>
          </w:tcPr>
          <w:p w14:paraId="27A424A8" w14:textId="77777777" w:rsidR="0034779F" w:rsidRDefault="0034779F" w:rsidP="00A83B2E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919F43C" w14:textId="77777777" w:rsidR="007B3345" w:rsidRPr="00E60F5F" w:rsidRDefault="007B3345" w:rsidP="00A83B2E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E60F5F">
              <w:rPr>
                <w:rFonts w:ascii="Verdana" w:hAnsi="Verdana" w:cs="Calibri"/>
                <w:sz w:val="20"/>
                <w:lang w:val="en-GB"/>
              </w:rPr>
              <w:br/>
            </w:r>
            <w:r w:rsidRPr="00E60F5F">
              <w:rPr>
                <w:rFonts w:ascii="Verdana" w:hAnsi="Verdana" w:cs="Calibri"/>
                <w:sz w:val="20"/>
                <w:lang w:val="en-GB"/>
              </w:rPr>
              <w:br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3BB847B" w14:textId="77777777" w:rsidR="007B3345" w:rsidRPr="00E60F5F" w:rsidRDefault="007B3345" w:rsidP="00A83B2E">
            <w:pPr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E60F5F">
              <w:rPr>
                <w:rFonts w:ascii="Verdana" w:hAnsi="Verdana" w:cs="Calibri"/>
                <w:sz w:val="20"/>
                <w:lang w:val="en-GB"/>
              </w:rPr>
              <w:t>Date:</w:t>
            </w:r>
          </w:p>
        </w:tc>
        <w:tc>
          <w:tcPr>
            <w:tcW w:w="1868" w:type="dxa"/>
            <w:tcBorders>
              <w:top w:val="single" w:sz="6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</w:tcPr>
          <w:p w14:paraId="6BD61EA0" w14:textId="77777777" w:rsidR="007B3345" w:rsidRPr="00E60F5F" w:rsidRDefault="007B3345" w:rsidP="00A83B2E">
            <w:pPr>
              <w:spacing w:after="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54" w14:textId="4EC8188E" w:rsidR="00EF398E" w:rsidRDefault="00EF398E" w:rsidP="000C37E2">
      <w:pPr>
        <w:spacing w:after="120"/>
        <w:rPr>
          <w:rFonts w:ascii="Verdana" w:hAnsi="Verdana" w:cs="Calibri"/>
          <w:color w:val="002060"/>
          <w:sz w:val="20"/>
          <w:lang w:val="en-GB"/>
        </w:rPr>
      </w:pPr>
    </w:p>
    <w:p w14:paraId="717B2773" w14:textId="77777777" w:rsidR="00E34D67" w:rsidRPr="00606102" w:rsidRDefault="00E34D67" w:rsidP="00E34D67">
      <w:pPr>
        <w:spacing w:after="120"/>
        <w:rPr>
          <w:rFonts w:ascii="Verdana" w:hAnsi="Verdana" w:cs="Calibri"/>
          <w:color w:val="002060"/>
          <w:sz w:val="18"/>
          <w:szCs w:val="18"/>
          <w:lang w:val="en-GB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61"/>
      </w:tblGrid>
      <w:tr w:rsidR="00E34D67" w:rsidRPr="003B2EFD" w14:paraId="630C37D2" w14:textId="77777777" w:rsidTr="00D606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7"/>
          <w:jc w:val="center"/>
        </w:trPr>
        <w:tc>
          <w:tcPr>
            <w:tcW w:w="9144" w:type="dxa"/>
            <w:shd w:val="clear" w:color="auto" w:fill="17365D" w:themeFill="text2" w:themeFillShade="BF"/>
          </w:tcPr>
          <w:p w14:paraId="1CA55E4A" w14:textId="77777777" w:rsidR="00E34D67" w:rsidRPr="00E7383A" w:rsidRDefault="00E34D67" w:rsidP="00D6061B">
            <w:pPr>
              <w:spacing w:before="120" w:after="0"/>
              <w:jc w:val="left"/>
              <w:rPr>
                <w:rFonts w:cs="Calibri"/>
                <w:color w:val="FFFFFF" w:themeColor="background1"/>
                <w:sz w:val="20"/>
                <w:lang w:val="en-GB"/>
              </w:rPr>
            </w:pPr>
            <w:r w:rsidRPr="00E7383A">
              <w:rPr>
                <w:rFonts w:cs="Calibri"/>
                <w:b/>
                <w:color w:val="FFFFFF" w:themeColor="background1"/>
                <w:sz w:val="20"/>
                <w:lang w:val="en-GB"/>
              </w:rPr>
              <w:t>IMPORTANT:</w:t>
            </w:r>
            <w:r w:rsidRPr="00E7383A">
              <w:rPr>
                <w:rFonts w:cs="Calibri"/>
                <w:color w:val="FFFFFF" w:themeColor="background1"/>
                <w:sz w:val="20"/>
                <w:lang w:val="en-GB"/>
              </w:rPr>
              <w:t xml:space="preserve"> when you upload the Mobility Agreement in the application form, please make sure that:</w:t>
            </w:r>
          </w:p>
          <w:p w14:paraId="0F1F0BEF" w14:textId="77777777" w:rsidR="00E34D67" w:rsidRPr="00E7383A" w:rsidRDefault="00E34D67" w:rsidP="00D6061B">
            <w:pPr>
              <w:pStyle w:val="ListParagraph"/>
              <w:numPr>
                <w:ilvl w:val="0"/>
                <w:numId w:val="45"/>
              </w:numPr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E7383A">
              <w:rPr>
                <w:rFonts w:cs="Calibri"/>
                <w:color w:val="FFFFFF" w:themeColor="background1"/>
                <w:sz w:val="20"/>
                <w:szCs w:val="20"/>
              </w:rPr>
              <w:t>ALL fields are filled out</w:t>
            </w:r>
          </w:p>
          <w:p w14:paraId="35199B81" w14:textId="77777777" w:rsidR="00E34D67" w:rsidRPr="00E7383A" w:rsidRDefault="00E34D67" w:rsidP="00D6061B">
            <w:pPr>
              <w:pStyle w:val="ListParagraph"/>
              <w:numPr>
                <w:ilvl w:val="0"/>
                <w:numId w:val="45"/>
              </w:numPr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E7383A">
              <w:rPr>
                <w:rFonts w:cs="Calibri"/>
                <w:color w:val="FFFFFF" w:themeColor="background1"/>
                <w:sz w:val="20"/>
                <w:szCs w:val="20"/>
              </w:rPr>
              <w:t>ALL three parties (yourself, the responsible person at Leiden University and the responsible person at the receiving institution) have dated and signed the agreement</w:t>
            </w:r>
          </w:p>
          <w:p w14:paraId="326F68E0" w14:textId="77777777" w:rsidR="00E34D67" w:rsidRPr="00E7383A" w:rsidRDefault="00E34D67" w:rsidP="00D6061B">
            <w:pPr>
              <w:pStyle w:val="ListParagraph"/>
              <w:numPr>
                <w:ilvl w:val="0"/>
                <w:numId w:val="45"/>
              </w:numPr>
              <w:spacing w:after="120"/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E7383A">
              <w:rPr>
                <w:rFonts w:cs="Calibri"/>
                <w:color w:val="FFFFFF" w:themeColor="background1"/>
                <w:sz w:val="20"/>
                <w:szCs w:val="20"/>
              </w:rPr>
              <w:t>ALL pages of the agreement are in one, single PDF document</w:t>
            </w:r>
          </w:p>
          <w:p w14:paraId="77171803" w14:textId="34736889" w:rsidR="00E34D67" w:rsidRPr="00E7383A" w:rsidRDefault="00E34D67" w:rsidP="00D6061B">
            <w:pPr>
              <w:spacing w:after="120"/>
              <w:jc w:val="center"/>
              <w:rPr>
                <w:rFonts w:cs="Calibri"/>
                <w:b/>
                <w:color w:val="FFFFFF" w:themeColor="background1"/>
                <w:sz w:val="20"/>
                <w:lang w:val="en-GB"/>
              </w:rPr>
            </w:pPr>
            <w:r w:rsidRPr="00E7383A">
              <w:rPr>
                <w:rFonts w:cs="Calibri"/>
                <w:b/>
                <w:color w:val="FFFFFF" w:themeColor="background1"/>
                <w:sz w:val="20"/>
                <w:lang w:val="en-GB"/>
              </w:rPr>
              <w:t>SUBMISSION DEADLINE = 1 month before the start of your Erasmus+ training period</w:t>
            </w:r>
          </w:p>
          <w:p w14:paraId="4C012599" w14:textId="05020773" w:rsidR="00E34D67" w:rsidRPr="00377495" w:rsidRDefault="00E34D67" w:rsidP="00E34D67">
            <w:pPr>
              <w:spacing w:after="120"/>
              <w:jc w:val="left"/>
              <w:rPr>
                <w:rFonts w:cs="Calibri"/>
                <w:color w:val="FFFFFF" w:themeColor="background1"/>
                <w:sz w:val="18"/>
                <w:szCs w:val="18"/>
                <w:lang w:val="en-US"/>
              </w:rPr>
            </w:pPr>
            <w:r w:rsidRPr="00E7383A">
              <w:rPr>
                <w:rFonts w:cs="Calibri"/>
                <w:color w:val="FFFFFF" w:themeColor="background1"/>
                <w:sz w:val="20"/>
                <w:lang w:val="en-GB"/>
              </w:rPr>
              <w:t xml:space="preserve">Questions about filling out the Mobility Agreement? Contact the Scholarships Team: </w:t>
            </w:r>
            <w:hyperlink r:id="rId11" w:history="1">
              <w:r w:rsidRPr="00E7383A">
                <w:rPr>
                  <w:rStyle w:val="Hyperlink"/>
                  <w:rFonts w:cs="Calibri"/>
                  <w:color w:val="FFFFFF" w:themeColor="background1"/>
                  <w:sz w:val="20"/>
                  <w:lang w:val="en-GB"/>
                </w:rPr>
                <w:t>outbound@sea.leidenuniv.nl</w:t>
              </w:r>
            </w:hyperlink>
            <w:r w:rsidRPr="00E7383A">
              <w:rPr>
                <w:rFonts w:cs="Calibri"/>
                <w:color w:val="FFFFFF" w:themeColor="background1"/>
                <w:sz w:val="20"/>
                <w:lang w:val="en-GB"/>
              </w:rPr>
              <w:t>.</w:t>
            </w:r>
          </w:p>
        </w:tc>
      </w:tr>
    </w:tbl>
    <w:p w14:paraId="66C659F0" w14:textId="77777777" w:rsidR="00E34D67" w:rsidRPr="00E34D67" w:rsidRDefault="00E34D67" w:rsidP="00E34D67">
      <w:pPr>
        <w:spacing w:after="120"/>
        <w:rPr>
          <w:rFonts w:ascii="Verdana" w:hAnsi="Verdana" w:cs="Calibri"/>
          <w:color w:val="002060"/>
          <w:sz w:val="20"/>
          <w:lang w:val="en-US"/>
        </w:rPr>
      </w:pPr>
    </w:p>
    <w:p w14:paraId="6D62D7D9" w14:textId="77777777" w:rsidR="00E34D67" w:rsidRPr="007B3345" w:rsidRDefault="00E34D67" w:rsidP="000C37E2">
      <w:pPr>
        <w:spacing w:after="120"/>
        <w:rPr>
          <w:rFonts w:ascii="Verdana" w:hAnsi="Verdana" w:cs="Calibri"/>
          <w:color w:val="002060"/>
          <w:sz w:val="20"/>
          <w:lang w:val="en-GB"/>
        </w:rPr>
      </w:pPr>
    </w:p>
    <w:sectPr w:rsidR="00E34D67" w:rsidRPr="007B3345" w:rsidSect="00415CAA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851" w:right="1418" w:bottom="851" w:left="1418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FBACF4" w14:textId="77777777" w:rsidR="00EE40E6" w:rsidRDefault="00EE40E6">
      <w:r>
        <w:separator/>
      </w:r>
    </w:p>
  </w:endnote>
  <w:endnote w:type="continuationSeparator" w:id="0">
    <w:p w14:paraId="447CFDE5" w14:textId="77777777" w:rsidR="00EE40E6" w:rsidRDefault="00EE4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D2797E7" w14:textId="4D897870" w:rsidR="003B2EFD" w:rsidRDefault="003B2EFD" w:rsidP="003B2EFD">
        <w:pPr>
          <w:pStyle w:val="Footer"/>
          <w:jc w:val="right"/>
        </w:pPr>
        <w:r>
          <w:t>June 2025</w:t>
        </w:r>
      </w:p>
      <w:p w14:paraId="6FA9FEDC" w14:textId="204FB4FD" w:rsidR="0081766A" w:rsidRDefault="0081766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34D6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6E93A5E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60" w14:textId="77777777" w:rsidR="005655B4" w:rsidRDefault="005655B4">
    <w:pPr>
      <w:pStyle w:val="Footer"/>
    </w:pPr>
  </w:p>
  <w:p w14:paraId="56E93A61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4D240" w14:textId="77777777" w:rsidR="00EE40E6" w:rsidRDefault="00EE40E6">
      <w:r>
        <w:separator/>
      </w:r>
    </w:p>
  </w:footnote>
  <w:footnote w:type="continuationSeparator" w:id="0">
    <w:p w14:paraId="643668FF" w14:textId="77777777" w:rsidR="00EE40E6" w:rsidRDefault="00EE40E6">
      <w:r>
        <w:continuationSeparator/>
      </w:r>
    </w:p>
  </w:footnote>
  <w:footnote w:id="1">
    <w:p w14:paraId="796FE4FA" w14:textId="4D26FBD2" w:rsidR="00116CFC" w:rsidRPr="006A5B16" w:rsidRDefault="00116CFC" w:rsidP="006A5B16">
      <w:pPr>
        <w:pStyle w:val="FootnoteText"/>
        <w:spacing w:after="0"/>
        <w:ind w:left="0" w:firstLine="0"/>
        <w:jc w:val="left"/>
        <w:rPr>
          <w:rFonts w:ascii="Verdana" w:hAnsi="Verdana"/>
          <w:sz w:val="16"/>
          <w:szCs w:val="16"/>
          <w:lang w:val="en-US"/>
        </w:rPr>
      </w:pPr>
      <w:r w:rsidRPr="006A5B16">
        <w:rPr>
          <w:rStyle w:val="FootnoteReference"/>
          <w:rFonts w:ascii="Verdana" w:hAnsi="Verdana"/>
          <w:sz w:val="16"/>
          <w:szCs w:val="16"/>
        </w:rPr>
        <w:footnoteRef/>
      </w:r>
      <w:r w:rsidRPr="00327AE8">
        <w:rPr>
          <w:rFonts w:ascii="Verdana" w:hAnsi="Verdana"/>
          <w:sz w:val="16"/>
          <w:szCs w:val="16"/>
          <w:lang w:val="en-US"/>
        </w:rPr>
        <w:t xml:space="preserve"> </w:t>
      </w:r>
      <w:r w:rsidR="005D7CFA" w:rsidRPr="00327AE8">
        <w:rPr>
          <w:rFonts w:ascii="Verdana" w:hAnsi="Verdana"/>
          <w:sz w:val="16"/>
          <w:szCs w:val="16"/>
          <w:lang w:val="en-US"/>
        </w:rPr>
        <w:t>You can use the following search tool to find the corresponding country code:</w:t>
      </w:r>
      <w:r w:rsidR="006A5B16" w:rsidRPr="00327AE8">
        <w:rPr>
          <w:rFonts w:ascii="Verdana" w:hAnsi="Verdana"/>
          <w:sz w:val="16"/>
          <w:szCs w:val="16"/>
          <w:lang w:val="en-US"/>
        </w:rPr>
        <w:t xml:space="preserve"> </w:t>
      </w:r>
      <w:hyperlink r:id="rId1" w:anchor="search" w:history="1">
        <w:r w:rsidR="006A5B16" w:rsidRPr="00327AE8">
          <w:rPr>
            <w:rStyle w:val="Hyperlink"/>
            <w:rFonts w:ascii="Verdana" w:hAnsi="Verdana"/>
            <w:sz w:val="16"/>
            <w:szCs w:val="16"/>
            <w:lang w:val="en-US"/>
          </w:rPr>
          <w:t>https://www.iso.org/obp/ui/#search</w:t>
        </w:r>
      </w:hyperlink>
      <w:r w:rsidR="005D7CFA" w:rsidRPr="00327AE8">
        <w:rPr>
          <w:rFonts w:ascii="Verdana" w:hAnsi="Verdana"/>
          <w:sz w:val="16"/>
          <w:szCs w:val="16"/>
          <w:lang w:val="en-US"/>
        </w:rPr>
        <w:t>.</w:t>
      </w:r>
    </w:p>
  </w:footnote>
  <w:footnote w:id="2">
    <w:p w14:paraId="140BB8AF" w14:textId="2D16AE1D" w:rsidR="0033301F" w:rsidRPr="0033301F" w:rsidRDefault="0033301F" w:rsidP="006A5B16">
      <w:pPr>
        <w:pStyle w:val="FootnoteText"/>
        <w:spacing w:after="0"/>
        <w:ind w:left="0" w:firstLine="0"/>
        <w:jc w:val="left"/>
        <w:rPr>
          <w:rFonts w:ascii="Verdana" w:hAnsi="Verdana"/>
          <w:sz w:val="16"/>
          <w:szCs w:val="16"/>
          <w:lang w:val="en-US"/>
        </w:rPr>
      </w:pPr>
      <w:r w:rsidRPr="006A5B16">
        <w:rPr>
          <w:rStyle w:val="FootnoteReference"/>
          <w:rFonts w:ascii="Verdana" w:hAnsi="Verdana"/>
          <w:sz w:val="16"/>
          <w:szCs w:val="16"/>
        </w:rPr>
        <w:footnoteRef/>
      </w:r>
      <w:r w:rsidRPr="00327AE8">
        <w:rPr>
          <w:rFonts w:ascii="Verdana" w:hAnsi="Verdana"/>
          <w:sz w:val="16"/>
          <w:szCs w:val="16"/>
          <w:lang w:val="en-US"/>
        </w:rPr>
        <w:t xml:space="preserve"> </w:t>
      </w:r>
      <w:r w:rsidRPr="006A5B16">
        <w:rPr>
          <w:rFonts w:ascii="Verdana" w:hAnsi="Verdana"/>
          <w:sz w:val="16"/>
          <w:szCs w:val="16"/>
          <w:lang w:val="en-GB"/>
        </w:rPr>
        <w:t xml:space="preserve">The </w:t>
      </w:r>
      <w:r w:rsidR="00415CAA" w:rsidRPr="006A5B16">
        <w:rPr>
          <w:rFonts w:ascii="Verdana" w:hAnsi="Verdana"/>
          <w:sz w:val="16"/>
          <w:szCs w:val="16"/>
          <w:lang w:val="en-GB"/>
        </w:rPr>
        <w:t xml:space="preserve">economic </w:t>
      </w:r>
      <w:r w:rsidRPr="006A5B16">
        <w:rPr>
          <w:rFonts w:ascii="Verdana" w:hAnsi="Verdana"/>
          <w:sz w:val="16"/>
          <w:szCs w:val="16"/>
          <w:lang w:val="en-GB"/>
        </w:rPr>
        <w:t>sector codes are available at:</w:t>
      </w:r>
      <w:r w:rsidR="006A5B16" w:rsidRPr="006A5B16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6A5B16">
          <w:rPr>
            <w:rStyle w:val="Hyperlink"/>
            <w:rFonts w:ascii="Verdana" w:hAnsi="Verdana"/>
            <w:sz w:val="16"/>
            <w:szCs w:val="16"/>
            <w:lang w:val="en-GB"/>
          </w:rPr>
          <w:t>http://ec.europa.eu/eurostat/ramon/nomenclatures/index.cfm?TargetUrl=LST_NOM_DTL&amp;StrNom=NACE_REV2&amp;StrLanguageCode=EN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5D" w14:textId="5D3331EF" w:rsidR="00506408" w:rsidRDefault="00F60B4E" w:rsidP="00F60B4E">
    <w:pPr>
      <w:tabs>
        <w:tab w:val="left" w:pos="3119"/>
      </w:tabs>
      <w:spacing w:after="0"/>
      <w:jc w:val="center"/>
      <w:rPr>
        <w:rFonts w:ascii="Verdana" w:hAnsi="Verdana"/>
        <w:b/>
        <w:color w:val="003CB4"/>
        <w:sz w:val="16"/>
        <w:szCs w:val="16"/>
        <w:lang w:val="en-GB"/>
      </w:rPr>
    </w:pPr>
    <w:r>
      <w:rPr>
        <w:rFonts w:ascii="Verdana" w:hAnsi="Verdana"/>
        <w:b/>
        <w:noProof/>
        <w:color w:val="003CB4"/>
        <w:sz w:val="16"/>
        <w:szCs w:val="16"/>
        <w:lang w:val="en-GB"/>
      </w:rPr>
      <w:drawing>
        <wp:anchor distT="0" distB="0" distL="114300" distR="114300" simplePos="0" relativeHeight="251663360" behindDoc="1" locked="0" layoutInCell="1" allowOverlap="1" wp14:anchorId="5884C956" wp14:editId="200116FF">
          <wp:simplePos x="0" y="0"/>
          <wp:positionH relativeFrom="page">
            <wp:align>right</wp:align>
          </wp:positionH>
          <wp:positionV relativeFrom="paragraph">
            <wp:posOffset>-222860</wp:posOffset>
          </wp:positionV>
          <wp:extent cx="2788102" cy="585216"/>
          <wp:effectExtent l="0" t="0" r="0" b="5715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8102" cy="5852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noProof/>
        <w:lang w:val="nl-NL" w:eastAsia="nl-NL"/>
      </w:rPr>
      <w:drawing>
        <wp:anchor distT="0" distB="0" distL="114300" distR="114300" simplePos="0" relativeHeight="251665408" behindDoc="1" locked="0" layoutInCell="1" allowOverlap="1" wp14:anchorId="239B49D2" wp14:editId="1EDC24AD">
          <wp:simplePos x="0" y="0"/>
          <wp:positionH relativeFrom="column">
            <wp:posOffset>-161925</wp:posOffset>
          </wp:positionH>
          <wp:positionV relativeFrom="paragraph">
            <wp:posOffset>-370205</wp:posOffset>
          </wp:positionV>
          <wp:extent cx="1565275" cy="819150"/>
          <wp:effectExtent l="0" t="0" r="0" b="0"/>
          <wp:wrapSquare wrapText="bothSides"/>
          <wp:docPr id="341401529" name="Picture 341401529" descr="A logo of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logo of a university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5275" cy="819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694376" w14:textId="77777777" w:rsidR="00F60B4E" w:rsidRDefault="00F60B4E" w:rsidP="00F60B4E">
    <w:pPr>
      <w:tabs>
        <w:tab w:val="left" w:pos="3119"/>
      </w:tabs>
      <w:spacing w:after="0"/>
      <w:jc w:val="center"/>
      <w:rPr>
        <w:sz w:val="16"/>
        <w:szCs w:val="16"/>
        <w:lang w:val="en-GB"/>
      </w:rPr>
    </w:pPr>
  </w:p>
  <w:p w14:paraId="264A6CA8" w14:textId="77777777" w:rsidR="00F60B4E" w:rsidRPr="00B6735A" w:rsidRDefault="00F60B4E" w:rsidP="00F60B4E">
    <w:pPr>
      <w:tabs>
        <w:tab w:val="left" w:pos="3119"/>
      </w:tabs>
      <w:spacing w:after="0"/>
      <w:jc w:val="center"/>
      <w:rPr>
        <w:sz w:val="16"/>
        <w:szCs w:val="16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5F" w14:textId="77777777" w:rsidR="00506408" w:rsidRPr="00865FC1" w:rsidRDefault="00506408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14E30B4"/>
    <w:multiLevelType w:val="hybridMultilevel"/>
    <w:tmpl w:val="66B6DF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5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2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2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7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8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40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2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4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5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1701514">
    <w:abstractNumId w:val="1"/>
  </w:num>
  <w:num w:numId="2" w16cid:durableId="1601643584">
    <w:abstractNumId w:val="0"/>
  </w:num>
  <w:num w:numId="3" w16cid:durableId="1180511773">
    <w:abstractNumId w:val="19"/>
  </w:num>
  <w:num w:numId="4" w16cid:durableId="1056970916">
    <w:abstractNumId w:val="28"/>
  </w:num>
  <w:num w:numId="5" w16cid:durableId="41057469">
    <w:abstractNumId w:val="21"/>
  </w:num>
  <w:num w:numId="6" w16cid:durableId="55321748">
    <w:abstractNumId w:val="27"/>
  </w:num>
  <w:num w:numId="7" w16cid:durableId="501435537">
    <w:abstractNumId w:val="42"/>
  </w:num>
  <w:num w:numId="8" w16cid:durableId="1620993835">
    <w:abstractNumId w:val="43"/>
  </w:num>
  <w:num w:numId="9" w16cid:durableId="684290485">
    <w:abstractNumId w:val="25"/>
  </w:num>
  <w:num w:numId="10" w16cid:durableId="715085174">
    <w:abstractNumId w:val="41"/>
  </w:num>
  <w:num w:numId="11" w16cid:durableId="395051212">
    <w:abstractNumId w:val="39"/>
  </w:num>
  <w:num w:numId="12" w16cid:durableId="721372887">
    <w:abstractNumId w:val="31"/>
  </w:num>
  <w:num w:numId="13" w16cid:durableId="1384522217">
    <w:abstractNumId w:val="37"/>
  </w:num>
  <w:num w:numId="14" w16cid:durableId="1131249248">
    <w:abstractNumId w:val="20"/>
  </w:num>
  <w:num w:numId="15" w16cid:durableId="966934287">
    <w:abstractNumId w:val="26"/>
  </w:num>
  <w:num w:numId="16" w16cid:durableId="2063089222">
    <w:abstractNumId w:val="16"/>
  </w:num>
  <w:num w:numId="17" w16cid:durableId="764495553">
    <w:abstractNumId w:val="22"/>
  </w:num>
  <w:num w:numId="18" w16cid:durableId="148637053">
    <w:abstractNumId w:val="44"/>
  </w:num>
  <w:num w:numId="19" w16cid:durableId="1578441280">
    <w:abstractNumId w:val="33"/>
  </w:num>
  <w:num w:numId="20" w16cid:durableId="640501210">
    <w:abstractNumId w:val="18"/>
  </w:num>
  <w:num w:numId="21" w16cid:durableId="415979729">
    <w:abstractNumId w:val="29"/>
  </w:num>
  <w:num w:numId="22" w16cid:durableId="1785952665">
    <w:abstractNumId w:val="30"/>
  </w:num>
  <w:num w:numId="23" w16cid:durableId="836961403">
    <w:abstractNumId w:val="32"/>
  </w:num>
  <w:num w:numId="24" w16cid:durableId="392700553">
    <w:abstractNumId w:val="4"/>
  </w:num>
  <w:num w:numId="25" w16cid:durableId="120921108">
    <w:abstractNumId w:val="7"/>
  </w:num>
  <w:num w:numId="26" w16cid:durableId="1785880449">
    <w:abstractNumId w:val="35"/>
  </w:num>
  <w:num w:numId="27" w16cid:durableId="1755395779">
    <w:abstractNumId w:val="17"/>
  </w:num>
  <w:num w:numId="28" w16cid:durableId="1718160058">
    <w:abstractNumId w:val="11"/>
  </w:num>
  <w:num w:numId="29" w16cid:durableId="1523857590">
    <w:abstractNumId w:val="38"/>
  </w:num>
  <w:num w:numId="30" w16cid:durableId="807942468">
    <w:abstractNumId w:val="34"/>
  </w:num>
  <w:num w:numId="31" w16cid:durableId="1009454985">
    <w:abstractNumId w:val="24"/>
  </w:num>
  <w:num w:numId="32" w16cid:durableId="1950821020">
    <w:abstractNumId w:val="13"/>
  </w:num>
  <w:num w:numId="33" w16cid:durableId="1793667512">
    <w:abstractNumId w:val="36"/>
  </w:num>
  <w:num w:numId="34" w16cid:durableId="444429514">
    <w:abstractNumId w:val="14"/>
  </w:num>
  <w:num w:numId="35" w16cid:durableId="955940384">
    <w:abstractNumId w:val="15"/>
  </w:num>
  <w:num w:numId="36" w16cid:durableId="2091345063">
    <w:abstractNumId w:val="12"/>
  </w:num>
  <w:num w:numId="37" w16cid:durableId="914820309">
    <w:abstractNumId w:val="10"/>
  </w:num>
  <w:num w:numId="38" w16cid:durableId="1419056745">
    <w:abstractNumId w:val="36"/>
  </w:num>
  <w:num w:numId="39" w16cid:durableId="1690182709">
    <w:abstractNumId w:val="45"/>
  </w:num>
  <w:num w:numId="40" w16cid:durableId="163239762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080440814">
    <w:abstractNumId w:val="3"/>
  </w:num>
  <w:num w:numId="42" w16cid:durableId="116385414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847135035">
    <w:abstractNumId w:val="19"/>
  </w:num>
  <w:num w:numId="44" w16cid:durableId="735595123">
    <w:abstractNumId w:val="19"/>
  </w:num>
  <w:num w:numId="45" w16cid:durableId="601572892">
    <w:abstractNumId w:val="9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7987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4A79"/>
    <w:rsid w:val="00035B93"/>
    <w:rsid w:val="000420DD"/>
    <w:rsid w:val="0004347D"/>
    <w:rsid w:val="00043DA6"/>
    <w:rsid w:val="00044ED6"/>
    <w:rsid w:val="00046C79"/>
    <w:rsid w:val="00050692"/>
    <w:rsid w:val="00052009"/>
    <w:rsid w:val="0005371C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B7B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7E2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37CA"/>
    <w:rsid w:val="001156CD"/>
    <w:rsid w:val="001166B5"/>
    <w:rsid w:val="0011681E"/>
    <w:rsid w:val="00116CFC"/>
    <w:rsid w:val="00116FBB"/>
    <w:rsid w:val="00120E8D"/>
    <w:rsid w:val="00120E93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0F9C"/>
    <w:rsid w:val="001310C3"/>
    <w:rsid w:val="00131D6D"/>
    <w:rsid w:val="00133465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4516"/>
    <w:rsid w:val="00185102"/>
    <w:rsid w:val="0018661B"/>
    <w:rsid w:val="00186E8D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B6A0F"/>
    <w:rsid w:val="001C13EE"/>
    <w:rsid w:val="001C4019"/>
    <w:rsid w:val="001C4572"/>
    <w:rsid w:val="001C6092"/>
    <w:rsid w:val="001D3295"/>
    <w:rsid w:val="001D3A4C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37EF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5B96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F89"/>
    <w:rsid w:val="00266ED9"/>
    <w:rsid w:val="0026795B"/>
    <w:rsid w:val="00270F8A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2F23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790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AE8"/>
    <w:rsid w:val="00327F70"/>
    <w:rsid w:val="003311D8"/>
    <w:rsid w:val="003315D9"/>
    <w:rsid w:val="00331937"/>
    <w:rsid w:val="0033301F"/>
    <w:rsid w:val="003331F9"/>
    <w:rsid w:val="003416C6"/>
    <w:rsid w:val="00342156"/>
    <w:rsid w:val="00342414"/>
    <w:rsid w:val="00342C1C"/>
    <w:rsid w:val="0034307E"/>
    <w:rsid w:val="003436A1"/>
    <w:rsid w:val="00343D6F"/>
    <w:rsid w:val="0034779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562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647B"/>
    <w:rsid w:val="003A7498"/>
    <w:rsid w:val="003B1A24"/>
    <w:rsid w:val="003B1C2F"/>
    <w:rsid w:val="003B2EFD"/>
    <w:rsid w:val="003B39DD"/>
    <w:rsid w:val="003B46A8"/>
    <w:rsid w:val="003B5580"/>
    <w:rsid w:val="003B6B9F"/>
    <w:rsid w:val="003B6EAA"/>
    <w:rsid w:val="003C0BCA"/>
    <w:rsid w:val="003C110B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03FD"/>
    <w:rsid w:val="003E1C05"/>
    <w:rsid w:val="003E1CCA"/>
    <w:rsid w:val="003E22AE"/>
    <w:rsid w:val="003E356D"/>
    <w:rsid w:val="003E4698"/>
    <w:rsid w:val="003E4EBF"/>
    <w:rsid w:val="003F0E08"/>
    <w:rsid w:val="003F1BC9"/>
    <w:rsid w:val="003F41FD"/>
    <w:rsid w:val="003F5071"/>
    <w:rsid w:val="003F55C0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15CAA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5959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4DCD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381"/>
    <w:rsid w:val="00480AA2"/>
    <w:rsid w:val="0048489E"/>
    <w:rsid w:val="00484F40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61C9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3DA8"/>
    <w:rsid w:val="005041B5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D61"/>
    <w:rsid w:val="005C3E9B"/>
    <w:rsid w:val="005C6017"/>
    <w:rsid w:val="005D1FF3"/>
    <w:rsid w:val="005D2852"/>
    <w:rsid w:val="005D2CE3"/>
    <w:rsid w:val="005D5129"/>
    <w:rsid w:val="005D51A6"/>
    <w:rsid w:val="005D53FF"/>
    <w:rsid w:val="005D747B"/>
    <w:rsid w:val="005D75AB"/>
    <w:rsid w:val="005D7CFA"/>
    <w:rsid w:val="005E0179"/>
    <w:rsid w:val="005E1118"/>
    <w:rsid w:val="005E132C"/>
    <w:rsid w:val="005E17AD"/>
    <w:rsid w:val="005E1A47"/>
    <w:rsid w:val="005E2C84"/>
    <w:rsid w:val="005E386C"/>
    <w:rsid w:val="005E3D86"/>
    <w:rsid w:val="005E3EEA"/>
    <w:rsid w:val="005E466D"/>
    <w:rsid w:val="005E62AA"/>
    <w:rsid w:val="005F0173"/>
    <w:rsid w:val="005F057D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19B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0174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0F2B"/>
    <w:rsid w:val="006914AD"/>
    <w:rsid w:val="00693978"/>
    <w:rsid w:val="00694912"/>
    <w:rsid w:val="006960AD"/>
    <w:rsid w:val="0069676C"/>
    <w:rsid w:val="006A41B0"/>
    <w:rsid w:val="006A4F58"/>
    <w:rsid w:val="006A5B16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136"/>
    <w:rsid w:val="006C1F62"/>
    <w:rsid w:val="006C41A1"/>
    <w:rsid w:val="006C4CCC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09F"/>
    <w:rsid w:val="00737902"/>
    <w:rsid w:val="0074151D"/>
    <w:rsid w:val="00742775"/>
    <w:rsid w:val="007427B4"/>
    <w:rsid w:val="00742DC1"/>
    <w:rsid w:val="00743B03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3036"/>
    <w:rsid w:val="00773250"/>
    <w:rsid w:val="00773495"/>
    <w:rsid w:val="00774647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5AD0"/>
    <w:rsid w:val="007967A9"/>
    <w:rsid w:val="007A09AE"/>
    <w:rsid w:val="007A0ADC"/>
    <w:rsid w:val="007A16DB"/>
    <w:rsid w:val="007A1742"/>
    <w:rsid w:val="007A1E9B"/>
    <w:rsid w:val="007A208B"/>
    <w:rsid w:val="007A234F"/>
    <w:rsid w:val="007A2353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345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5667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6B4D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1C0"/>
    <w:rsid w:val="0087272D"/>
    <w:rsid w:val="0087555F"/>
    <w:rsid w:val="00875832"/>
    <w:rsid w:val="00877E44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4792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17A55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4D7D"/>
    <w:rsid w:val="00965B22"/>
    <w:rsid w:val="00965D17"/>
    <w:rsid w:val="0096616A"/>
    <w:rsid w:val="00966432"/>
    <w:rsid w:val="00967A21"/>
    <w:rsid w:val="00967BFC"/>
    <w:rsid w:val="00972D83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A6E93"/>
    <w:rsid w:val="009B0365"/>
    <w:rsid w:val="009B1326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5C73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1AB4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0CB3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2FD3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6A23"/>
    <w:rsid w:val="00AE7B1F"/>
    <w:rsid w:val="00AF1AC7"/>
    <w:rsid w:val="00AF2293"/>
    <w:rsid w:val="00AF484B"/>
    <w:rsid w:val="00AF53F5"/>
    <w:rsid w:val="00AF57BF"/>
    <w:rsid w:val="00AF5D92"/>
    <w:rsid w:val="00AF6C9D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366E"/>
    <w:rsid w:val="00B37B6A"/>
    <w:rsid w:val="00B4050A"/>
    <w:rsid w:val="00B40DFB"/>
    <w:rsid w:val="00B418E9"/>
    <w:rsid w:val="00B422F5"/>
    <w:rsid w:val="00B425C0"/>
    <w:rsid w:val="00B444A2"/>
    <w:rsid w:val="00B472CD"/>
    <w:rsid w:val="00B47FF2"/>
    <w:rsid w:val="00B51966"/>
    <w:rsid w:val="00B53019"/>
    <w:rsid w:val="00B53C89"/>
    <w:rsid w:val="00B55BA4"/>
    <w:rsid w:val="00B605D8"/>
    <w:rsid w:val="00B6179F"/>
    <w:rsid w:val="00B6334B"/>
    <w:rsid w:val="00B6390C"/>
    <w:rsid w:val="00B63ACD"/>
    <w:rsid w:val="00B65C9E"/>
    <w:rsid w:val="00B65FAA"/>
    <w:rsid w:val="00B66239"/>
    <w:rsid w:val="00B6735A"/>
    <w:rsid w:val="00B67611"/>
    <w:rsid w:val="00B6764E"/>
    <w:rsid w:val="00B709E8"/>
    <w:rsid w:val="00B70D46"/>
    <w:rsid w:val="00B71396"/>
    <w:rsid w:val="00B72118"/>
    <w:rsid w:val="00B726CA"/>
    <w:rsid w:val="00B7446B"/>
    <w:rsid w:val="00B74C8E"/>
    <w:rsid w:val="00B750FF"/>
    <w:rsid w:val="00B774FA"/>
    <w:rsid w:val="00B77D95"/>
    <w:rsid w:val="00B81686"/>
    <w:rsid w:val="00B81AF7"/>
    <w:rsid w:val="00B834A7"/>
    <w:rsid w:val="00B9193E"/>
    <w:rsid w:val="00B9285C"/>
    <w:rsid w:val="00B92F23"/>
    <w:rsid w:val="00B93A3C"/>
    <w:rsid w:val="00B95205"/>
    <w:rsid w:val="00B96AA3"/>
    <w:rsid w:val="00B976B7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8D6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086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2211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4AF"/>
    <w:rsid w:val="00DA1A7A"/>
    <w:rsid w:val="00DA27B6"/>
    <w:rsid w:val="00DA2E6F"/>
    <w:rsid w:val="00DA5E0E"/>
    <w:rsid w:val="00DA5ED4"/>
    <w:rsid w:val="00DA6822"/>
    <w:rsid w:val="00DA7700"/>
    <w:rsid w:val="00DA7799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6191"/>
    <w:rsid w:val="00DC6F1B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07048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D67"/>
    <w:rsid w:val="00E34E62"/>
    <w:rsid w:val="00E35D4F"/>
    <w:rsid w:val="00E415AE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383A"/>
    <w:rsid w:val="00E76475"/>
    <w:rsid w:val="00E7694C"/>
    <w:rsid w:val="00E77545"/>
    <w:rsid w:val="00E801EE"/>
    <w:rsid w:val="00E81094"/>
    <w:rsid w:val="00E8595A"/>
    <w:rsid w:val="00E87AA0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23F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523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2F35"/>
    <w:rsid w:val="00F03DFD"/>
    <w:rsid w:val="00F03EBF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24E43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0B4E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2460"/>
    <w:rsid w:val="00F929C1"/>
    <w:rsid w:val="00F940F9"/>
    <w:rsid w:val="00F97CFF"/>
    <w:rsid w:val="00FA1EB3"/>
    <w:rsid w:val="00FA5173"/>
    <w:rsid w:val="00FA7449"/>
    <w:rsid w:val="00FB0346"/>
    <w:rsid w:val="00FB4C49"/>
    <w:rsid w:val="00FB790A"/>
    <w:rsid w:val="00FC00EA"/>
    <w:rsid w:val="00FC58D1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E5B75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ecimalSymbol w:val=","/>
  <w:listSeparator w:val=","/>
  <w14:docId w14:val="56E939CB"/>
  <w15:docId w15:val="{C3FB8465-0A47-4BA1-8338-34ADC943C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7967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utbound@sea.leidenuniv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ec.europa.eu/eurostat/ramon/nomenclatures/index.cfm?TargetUrl=LST_NOM_DTL&amp;StrNom=NACE_REV2&amp;StrLanguageCode=EN" TargetMode="External"/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374B0E-50DB-46DA-A69E-4E278AAC3007}">
  <ds:schemaRefs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sharepoint/v3/field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A2A7321-0E51-4803-AA97-B0C4BDEB5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0</TotalTime>
  <Pages>3</Pages>
  <Words>496</Words>
  <Characters>3100</Characters>
  <Application>Microsoft Office Word</Application>
  <DocSecurity>0</DocSecurity>
  <PresentationFormat>Microsoft Word 11.0</PresentationFormat>
  <Lines>25</Lines>
  <Paragraphs>7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3589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Es, M.J. van (Mariëlle)</cp:lastModifiedBy>
  <cp:revision>7</cp:revision>
  <cp:lastPrinted>2013-11-06T08:46:00Z</cp:lastPrinted>
  <dcterms:created xsi:type="dcterms:W3CDTF">2023-05-30T10:03:00Z</dcterms:created>
  <dcterms:modified xsi:type="dcterms:W3CDTF">2025-06-03T13:22:00Z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