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417A4F" w14:textId="68965454" w:rsidR="00F348AB" w:rsidRPr="000C348B" w:rsidRDefault="00CD1CE4" w:rsidP="00F348AB">
      <w:pPr>
        <w:rPr>
          <w:color w:val="001158" w:themeColor="text2"/>
          <w:szCs w:val="20"/>
          <w:lang w:val="nl-NL"/>
        </w:rPr>
      </w:pPr>
      <w:r w:rsidRPr="000C348B">
        <w:rPr>
          <w:noProof/>
          <w:color w:val="001158" w:themeColor="text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A2DF986" wp14:editId="23E5219C">
                <wp:simplePos x="0" y="0"/>
                <wp:positionH relativeFrom="column">
                  <wp:posOffset>3346516</wp:posOffset>
                </wp:positionH>
                <wp:positionV relativeFrom="paragraph">
                  <wp:posOffset>-791851</wp:posOffset>
                </wp:positionV>
                <wp:extent cx="1856334" cy="317500"/>
                <wp:effectExtent l="0" t="0" r="0" b="0"/>
                <wp:wrapNone/>
                <wp:docPr id="708186892" name="Tekstvak 7081868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6334" cy="3175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556A8CC" w14:textId="77777777" w:rsidR="00CD1CE4" w:rsidRPr="00E565F6" w:rsidRDefault="00CD1CE4" w:rsidP="00CD1CE4">
                            <w:pPr>
                              <w:spacing w:line="360" w:lineRule="auto"/>
                              <w:jc w:val="right"/>
                              <w:rPr>
                                <w:rFonts w:cs="Calibri"/>
                                <w:color w:val="002060"/>
                                <w:sz w:val="14"/>
                                <w:szCs w:val="14"/>
                                <w:lang w:val="nl-NL"/>
                              </w:rPr>
                            </w:pPr>
                            <w:r>
                              <w:rPr>
                                <w:rFonts w:cs="Calibri"/>
                                <w:color w:val="002060"/>
                                <w:sz w:val="14"/>
                                <w:szCs w:val="14"/>
                                <w:lang w:val="nl-NL"/>
                              </w:rPr>
                              <w:t>Nieuw basisadministratiesysteem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1800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A2DF986" id="_x0000_t202" coordsize="21600,21600" o:spt="202" path="m,l,21600r21600,l21600,xe">
                <v:stroke joinstyle="miter"/>
                <v:path gradientshapeok="t" o:connecttype="rect"/>
              </v:shapetype>
              <v:shape id="Tekstvak 708186892" o:spid="_x0000_s1026" type="#_x0000_t202" style="position:absolute;margin-left:263.5pt;margin-top:-62.35pt;width:146.15pt;height: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" filled="f" stroked="f" strokeweight=".5pt">
                <v:textbox inset=",.5mm">
                  <w:txbxContent>
                    <w:p w14:paraId="0556A8CC" w14:textId="77777777" w:rsidR="00CD1CE4" w:rsidRPr="00E565F6" w:rsidRDefault="00CD1CE4" w:rsidP="00CD1CE4">
                      <w:pPr>
                        <w:spacing w:line="360" w:lineRule="auto"/>
                        <w:jc w:val="right"/>
                        <w:rPr>
                          <w:rFonts w:cs="Calibri"/>
                          <w:color w:val="002060"/>
                          <w:sz w:val="14"/>
                          <w:szCs w:val="14"/>
                          <w:lang w:val="nl-NL"/>
                        </w:rPr>
                      </w:pPr>
                      <w:r>
                        <w:rPr>
                          <w:rFonts w:cs="Calibri"/>
                          <w:color w:val="002060"/>
                          <w:sz w:val="14"/>
                          <w:szCs w:val="14"/>
                          <w:lang w:val="nl-NL"/>
                        </w:rPr>
                        <w:t>Nieuw basisadministratiesysteem</w:t>
                      </w:r>
                    </w:p>
                  </w:txbxContent>
                </v:textbox>
              </v:shape>
            </w:pict>
          </mc:Fallback>
        </mc:AlternateContent>
      </w:r>
      <w:r w:rsidR="00F348AB" w:rsidRPr="000C348B">
        <w:rPr>
          <w:color w:val="001158" w:themeColor="text2"/>
          <w:szCs w:val="20"/>
          <w:lang w:val="nl-NL"/>
        </w:rPr>
        <w:t>Datum</w:t>
      </w:r>
    </w:p>
    <w:p w14:paraId="3BFDD296" w14:textId="77777777" w:rsidR="00F348AB" w:rsidRDefault="00F348AB" w:rsidP="00F348AB">
      <w:pPr>
        <w:rPr>
          <w:color w:val="002060"/>
          <w:szCs w:val="20"/>
          <w:lang w:val="nl-NL"/>
        </w:rPr>
      </w:pPr>
    </w:p>
    <w:p w14:paraId="13848C94" w14:textId="77777777" w:rsidR="00F348AB" w:rsidRDefault="00F348AB" w:rsidP="00F348AB">
      <w:pPr>
        <w:rPr>
          <w:color w:val="002060"/>
          <w:szCs w:val="20"/>
          <w:lang w:val="nl-NL"/>
        </w:rPr>
      </w:pPr>
    </w:p>
    <w:p w14:paraId="5F11B333" w14:textId="77777777" w:rsidR="00F348AB" w:rsidRPr="008976A5" w:rsidRDefault="00F348AB" w:rsidP="00F348AB">
      <w:pPr>
        <w:rPr>
          <w:color w:val="002060"/>
          <w:szCs w:val="20"/>
          <w:lang w:val="nl-NL"/>
        </w:rPr>
      </w:pPr>
      <w:r w:rsidRPr="008976A5">
        <w:rPr>
          <w:color w:val="002060"/>
          <w:szCs w:val="20"/>
          <w:lang w:val="nl-NL"/>
        </w:rPr>
        <w:t>Betreft: Universiteit Leiden gaat over op een nieuw administratiesysteem – belangrijke deadlines</w:t>
      </w:r>
    </w:p>
    <w:p w14:paraId="45149686" w14:textId="77777777" w:rsidR="00F348AB" w:rsidRDefault="00F348AB" w:rsidP="00F348AB">
      <w:pPr>
        <w:snapToGrid/>
        <w:spacing w:afterLines="80" w:after="192" w:line="260" w:lineRule="exact"/>
        <w:contextualSpacing/>
      </w:pPr>
    </w:p>
    <w:p w14:paraId="41DF7B34" w14:textId="77777777" w:rsidR="00F348AB" w:rsidRPr="009C0235" w:rsidRDefault="00F348AB" w:rsidP="00F348AB">
      <w:pPr>
        <w:spacing w:before="240" w:after="240"/>
        <w:rPr>
          <w:color w:val="002060"/>
          <w:szCs w:val="20"/>
          <w:lang w:val="nl-NL"/>
        </w:rPr>
      </w:pPr>
    </w:p>
    <w:p w14:paraId="358662A4" w14:textId="77777777" w:rsidR="00F348AB" w:rsidRPr="008976A5" w:rsidRDefault="00F348AB" w:rsidP="00F348AB">
      <w:pPr>
        <w:rPr>
          <w:color w:val="002060"/>
          <w:szCs w:val="20"/>
          <w:lang w:val="nl-NL"/>
        </w:rPr>
      </w:pPr>
      <w:r w:rsidRPr="008976A5">
        <w:rPr>
          <w:color w:val="002060"/>
          <w:szCs w:val="20"/>
          <w:lang w:val="nl-NL"/>
        </w:rPr>
        <w:t>Beste leverancier,</w:t>
      </w:r>
    </w:p>
    <w:p w14:paraId="7F8304DE" w14:textId="77777777" w:rsidR="00F348AB" w:rsidRPr="008976A5" w:rsidRDefault="00F348AB" w:rsidP="00F348AB">
      <w:pPr>
        <w:rPr>
          <w:color w:val="002060"/>
          <w:szCs w:val="20"/>
          <w:lang w:val="nl-NL"/>
        </w:rPr>
      </w:pPr>
    </w:p>
    <w:p w14:paraId="605EA9F0" w14:textId="77777777" w:rsidR="00F348AB" w:rsidRPr="008976A5" w:rsidRDefault="00F348AB" w:rsidP="00F348AB">
      <w:pPr>
        <w:pStyle w:val="paragraph"/>
        <w:spacing w:before="0" w:beforeAutospacing="0" w:after="0" w:afterAutospacing="0"/>
        <w:textAlignment w:val="baseline"/>
        <w:rPr>
          <w:rFonts w:ascii="Merriweather" w:hAnsi="Merriweather" w:cs="Segoe UI"/>
          <w:color w:val="002060"/>
          <w:sz w:val="20"/>
          <w:szCs w:val="20"/>
        </w:rPr>
      </w:pPr>
      <w:r w:rsidRPr="008976A5">
        <w:rPr>
          <w:rStyle w:val="normaltextrun"/>
          <w:rFonts w:ascii="Merriweather" w:hAnsi="Merriweather" w:cs="Arial"/>
          <w:color w:val="002060"/>
          <w:sz w:val="20"/>
          <w:szCs w:val="20"/>
          <w:shd w:val="clear" w:color="auto" w:fill="FFFFFF"/>
        </w:rPr>
        <w:t>In januari 2026 gaat Universiteit Leiden over op een nieuw Basis Administratie Systeem |</w:t>
      </w:r>
      <w:r w:rsidRPr="008976A5">
        <w:rPr>
          <w:rStyle w:val="normaltextrun"/>
          <w:color w:val="002060"/>
          <w:sz w:val="20"/>
          <w:szCs w:val="20"/>
          <w:shd w:val="clear" w:color="auto" w:fill="FFFFFF"/>
        </w:rPr>
        <w:t> </w:t>
      </w:r>
      <w:r w:rsidRPr="008976A5">
        <w:rPr>
          <w:rStyle w:val="normaltextrun"/>
          <w:rFonts w:ascii="Merriweather" w:hAnsi="Merriweather" w:cs="Arial"/>
          <w:b/>
          <w:bCs/>
          <w:color w:val="002060"/>
          <w:sz w:val="20"/>
          <w:szCs w:val="20"/>
          <w:shd w:val="clear" w:color="auto" w:fill="FFFFFF"/>
        </w:rPr>
        <w:t xml:space="preserve">BAS </w:t>
      </w:r>
      <w:proofErr w:type="spellStart"/>
      <w:r w:rsidRPr="008976A5">
        <w:rPr>
          <w:rStyle w:val="normaltextrun"/>
          <w:rFonts w:ascii="Merriweather" w:hAnsi="Merriweather" w:cs="Arial"/>
          <w:b/>
          <w:bCs/>
          <w:color w:val="002060"/>
          <w:sz w:val="20"/>
          <w:szCs w:val="20"/>
          <w:shd w:val="clear" w:color="auto" w:fill="FFFFFF"/>
        </w:rPr>
        <w:t>InSite</w:t>
      </w:r>
      <w:proofErr w:type="spellEnd"/>
      <w:r w:rsidRPr="008976A5">
        <w:rPr>
          <w:rStyle w:val="normaltextrun"/>
          <w:rFonts w:ascii="Merriweather" w:hAnsi="Merriweather" w:cs="Arial"/>
          <w:color w:val="002060"/>
          <w:sz w:val="20"/>
          <w:szCs w:val="20"/>
          <w:shd w:val="clear" w:color="auto" w:fill="FFFFFF"/>
        </w:rPr>
        <w:t xml:space="preserve">. </w:t>
      </w:r>
      <w:r w:rsidRPr="008976A5">
        <w:rPr>
          <w:rFonts w:ascii="Merriweather" w:hAnsi="Merriweather"/>
          <w:color w:val="002060"/>
          <w:sz w:val="20"/>
          <w:szCs w:val="20"/>
        </w:rPr>
        <w:t>Het nieuwe systeem – gebouwd op de software van </w:t>
      </w:r>
      <w:r w:rsidRPr="008976A5">
        <w:rPr>
          <w:rFonts w:ascii="Merriweather" w:hAnsi="Merriweather"/>
          <w:b/>
          <w:bCs/>
          <w:color w:val="002060"/>
          <w:sz w:val="20"/>
          <w:szCs w:val="20"/>
        </w:rPr>
        <w:t>AFAS</w:t>
      </w:r>
      <w:r w:rsidRPr="008976A5">
        <w:rPr>
          <w:rFonts w:ascii="Merriweather" w:hAnsi="Merriweather"/>
          <w:color w:val="002060"/>
          <w:sz w:val="20"/>
          <w:szCs w:val="20"/>
        </w:rPr>
        <w:t> – biedt één geïntegreerd platform voor </w:t>
      </w:r>
      <w:r w:rsidRPr="008976A5">
        <w:rPr>
          <w:rFonts w:ascii="Merriweather" w:hAnsi="Merriweather"/>
          <w:b/>
          <w:bCs/>
          <w:color w:val="002060"/>
          <w:sz w:val="20"/>
          <w:szCs w:val="20"/>
        </w:rPr>
        <w:t>HR, financiën én inkoop</w:t>
      </w:r>
      <w:r w:rsidRPr="008976A5">
        <w:rPr>
          <w:rStyle w:val="normaltextrun"/>
          <w:rFonts w:ascii="Merriweather" w:hAnsi="Merriweather" w:cs="Arial"/>
          <w:color w:val="002060"/>
          <w:sz w:val="20"/>
          <w:szCs w:val="20"/>
          <w:shd w:val="clear" w:color="auto" w:fill="FFFFFF"/>
        </w:rPr>
        <w:t>. We willen onze bedrijfsprocessen en systemen beter, slimmer en eenvoudiger inrichten, passend bij de moderne manier van werken en samenwerken die we als universiteit nastreven.</w:t>
      </w:r>
      <w:r w:rsidRPr="008976A5">
        <w:rPr>
          <w:rStyle w:val="normaltextrun"/>
          <w:color w:val="002060"/>
          <w:sz w:val="20"/>
          <w:szCs w:val="20"/>
          <w:shd w:val="clear" w:color="auto" w:fill="FFFFFF"/>
        </w:rPr>
        <w:t> </w:t>
      </w:r>
      <w:r w:rsidRPr="008976A5">
        <w:rPr>
          <w:rStyle w:val="eop"/>
          <w:rFonts w:ascii="Merriweather" w:hAnsi="Merriweather" w:cs="Arial"/>
          <w:color w:val="002060"/>
          <w:sz w:val="20"/>
          <w:szCs w:val="20"/>
        </w:rPr>
        <w:t> </w:t>
      </w:r>
    </w:p>
    <w:p w14:paraId="2AAA4E9B" w14:textId="77777777" w:rsidR="00F348AB" w:rsidRPr="008976A5" w:rsidRDefault="00F348AB" w:rsidP="00F348AB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Merriweather" w:eastAsiaTheme="majorEastAsia" w:hAnsi="Merriweather" w:cs="Arial"/>
          <w:color w:val="002060"/>
          <w:sz w:val="20"/>
          <w:szCs w:val="20"/>
          <w:shd w:val="clear" w:color="auto" w:fill="FFFFFF"/>
        </w:rPr>
      </w:pPr>
    </w:p>
    <w:p w14:paraId="629651CB" w14:textId="77777777" w:rsidR="00F348AB" w:rsidRPr="008976A5" w:rsidRDefault="00F348AB" w:rsidP="00F348AB">
      <w:pPr>
        <w:pStyle w:val="paragraph"/>
        <w:spacing w:before="0" w:beforeAutospacing="0" w:after="0" w:afterAutospacing="0"/>
        <w:textAlignment w:val="baseline"/>
        <w:rPr>
          <w:rStyle w:val="normaltextrun"/>
          <w:rFonts w:ascii="Merriweather" w:eastAsiaTheme="majorEastAsia" w:hAnsi="Merriweather" w:cs="Segoe UI"/>
          <w:color w:val="002060"/>
          <w:sz w:val="20"/>
          <w:szCs w:val="20"/>
          <w:shd w:val="clear" w:color="auto" w:fill="FFFFFF"/>
        </w:rPr>
      </w:pPr>
      <w:r w:rsidRPr="008976A5">
        <w:rPr>
          <w:rStyle w:val="normaltextrun"/>
          <w:rFonts w:ascii="Merriweather" w:eastAsiaTheme="majorEastAsia" w:hAnsi="Merriweather" w:cs="Segoe UI"/>
          <w:color w:val="002060"/>
          <w:sz w:val="20"/>
          <w:szCs w:val="20"/>
          <w:shd w:val="clear" w:color="auto" w:fill="FFFFFF"/>
        </w:rPr>
        <w:t>Om de overgang soepel te laten verlopen, willen we u graag attenderen op de enkele belangrijke procesveranderingen en deadlines.</w:t>
      </w:r>
    </w:p>
    <w:p w14:paraId="3BCCCF82" w14:textId="77777777" w:rsidR="00F348AB" w:rsidRPr="00311E4E" w:rsidRDefault="00F348AB" w:rsidP="00F348AB">
      <w:pPr>
        <w:pStyle w:val="paragraph"/>
        <w:spacing w:before="0" w:beforeAutospacing="0" w:after="0" w:afterAutospacing="0"/>
        <w:textAlignment w:val="baseline"/>
        <w:rPr>
          <w:rFonts w:ascii="Merriweather" w:eastAsiaTheme="majorEastAsia" w:hAnsi="Merriweather" w:cs="Segoe UI"/>
          <w:b/>
          <w:bCs/>
          <w:color w:val="002060"/>
          <w:sz w:val="20"/>
          <w:szCs w:val="20"/>
          <w:shd w:val="clear" w:color="auto" w:fill="FFFFFF"/>
        </w:rPr>
      </w:pPr>
    </w:p>
    <w:p w14:paraId="3B41843F" w14:textId="77777777" w:rsidR="00F348AB" w:rsidRPr="00311E4E" w:rsidRDefault="00F348AB" w:rsidP="00F348AB">
      <w:pPr>
        <w:jc w:val="center"/>
        <w:rPr>
          <w:rFonts w:eastAsia="Arial" w:cs="Arial"/>
          <w:b/>
          <w:bCs/>
          <w:color w:val="002060"/>
          <w:szCs w:val="20"/>
          <w:lang w:val="nl-NL"/>
        </w:rPr>
      </w:pPr>
      <w:r w:rsidRPr="00311E4E">
        <w:rPr>
          <w:rFonts w:eastAsia="Arial" w:cs="Arial"/>
          <w:b/>
          <w:bCs/>
          <w:color w:val="002060"/>
          <w:szCs w:val="20"/>
          <w:lang w:val="nl-NL"/>
        </w:rPr>
        <w:t>Belangrijke deadlines indienen facturen</w:t>
      </w:r>
    </w:p>
    <w:p w14:paraId="5B7B2C71" w14:textId="77777777" w:rsidR="00F348AB" w:rsidRPr="00311E4E" w:rsidRDefault="00F348AB" w:rsidP="00F348AB">
      <w:pPr>
        <w:spacing w:line="240" w:lineRule="auto"/>
        <w:jc w:val="center"/>
        <w:rPr>
          <w:b/>
          <w:bCs/>
          <w:color w:val="002060"/>
          <w:szCs w:val="20"/>
          <w:lang w:val="nl-NL" w:eastAsia="nl-NL"/>
        </w:rPr>
      </w:pPr>
      <w:r w:rsidRPr="00311E4E">
        <w:rPr>
          <w:b/>
          <w:bCs/>
          <w:color w:val="002060"/>
          <w:szCs w:val="20"/>
          <w:lang w:val="nl-NL" w:eastAsia="nl-NL"/>
        </w:rPr>
        <w:t>Facturen die wij uiterlijk 9 december 2025 ontvangen proberen wij nog dit jaar te verwerken en uit te betalen mits de factuur voldoet aan de richtlijnen van de Universiteit Leiden.</w:t>
      </w:r>
    </w:p>
    <w:p w14:paraId="1F64D6CD" w14:textId="77777777" w:rsidR="00F348AB" w:rsidRPr="008976A5" w:rsidRDefault="00F348AB" w:rsidP="00F348AB">
      <w:pPr>
        <w:spacing w:line="240" w:lineRule="auto"/>
        <w:jc w:val="center"/>
        <w:rPr>
          <w:color w:val="002060"/>
          <w:szCs w:val="20"/>
          <w:lang w:val="nl-NL" w:eastAsia="nl-NL"/>
        </w:rPr>
      </w:pPr>
    </w:p>
    <w:p w14:paraId="7A913196" w14:textId="77777777" w:rsidR="00F348AB" w:rsidRDefault="00F348AB" w:rsidP="00F348AB">
      <w:pPr>
        <w:jc w:val="center"/>
        <w:rPr>
          <w:b/>
          <w:bCs/>
          <w:color w:val="002060"/>
          <w:szCs w:val="20"/>
          <w:lang w:val="nl-NL"/>
        </w:rPr>
      </w:pPr>
      <w:r w:rsidRPr="008976A5">
        <w:rPr>
          <w:b/>
          <w:bCs/>
          <w:color w:val="002060"/>
          <w:szCs w:val="20"/>
          <w:lang w:val="nl-NL"/>
        </w:rPr>
        <w:t xml:space="preserve">Vanaf dinsdag 6 januari 2026 starten we met de verwerking van facturen in BAS </w:t>
      </w:r>
      <w:proofErr w:type="spellStart"/>
      <w:r w:rsidRPr="008976A5">
        <w:rPr>
          <w:b/>
          <w:bCs/>
          <w:color w:val="002060"/>
          <w:szCs w:val="20"/>
          <w:lang w:val="nl-NL"/>
        </w:rPr>
        <w:t>InSite</w:t>
      </w:r>
      <w:proofErr w:type="spellEnd"/>
      <w:r w:rsidRPr="008976A5">
        <w:rPr>
          <w:b/>
          <w:bCs/>
          <w:color w:val="002060"/>
          <w:szCs w:val="20"/>
          <w:lang w:val="nl-NL"/>
        </w:rPr>
        <w:t>.</w:t>
      </w:r>
    </w:p>
    <w:p w14:paraId="2F2853C2" w14:textId="77777777" w:rsidR="00F348AB" w:rsidRPr="008976A5" w:rsidRDefault="00F348AB" w:rsidP="00F348AB">
      <w:pPr>
        <w:jc w:val="center"/>
        <w:rPr>
          <w:b/>
          <w:bCs/>
          <w:color w:val="002060"/>
          <w:szCs w:val="20"/>
          <w:lang w:val="nl-NL"/>
        </w:rPr>
      </w:pPr>
    </w:p>
    <w:p w14:paraId="39221484" w14:textId="77777777" w:rsidR="00F348AB" w:rsidRDefault="00F348AB" w:rsidP="00F348AB">
      <w:pPr>
        <w:jc w:val="center"/>
        <w:rPr>
          <w:b/>
          <w:bCs/>
          <w:color w:val="002060"/>
          <w:szCs w:val="20"/>
          <w:lang w:val="nl-NL"/>
        </w:rPr>
      </w:pPr>
      <w:r w:rsidRPr="008976A5">
        <w:rPr>
          <w:b/>
          <w:bCs/>
          <w:color w:val="002060"/>
          <w:szCs w:val="20"/>
          <w:lang w:val="nl-NL"/>
        </w:rPr>
        <w:t>Daar tussen zit een ‘</w:t>
      </w:r>
      <w:proofErr w:type="spellStart"/>
      <w:r w:rsidRPr="008976A5">
        <w:rPr>
          <w:b/>
          <w:bCs/>
          <w:color w:val="002060"/>
          <w:szCs w:val="20"/>
          <w:lang w:val="nl-NL"/>
        </w:rPr>
        <w:t>freeze</w:t>
      </w:r>
      <w:proofErr w:type="spellEnd"/>
      <w:r w:rsidRPr="008976A5">
        <w:rPr>
          <w:b/>
          <w:bCs/>
          <w:color w:val="002060"/>
          <w:szCs w:val="20"/>
          <w:lang w:val="nl-NL"/>
        </w:rPr>
        <w:t>’ periode waarin binnengekomen facturen wel geregistreerd worden maar pas in januari 2026 verwerkt en uitbetaald.</w:t>
      </w:r>
    </w:p>
    <w:p w14:paraId="6B79DA07" w14:textId="77777777" w:rsidR="00F348AB" w:rsidRPr="008976A5" w:rsidRDefault="00F348AB" w:rsidP="00F348AB">
      <w:pPr>
        <w:jc w:val="center"/>
        <w:rPr>
          <w:b/>
          <w:bCs/>
          <w:color w:val="002060"/>
          <w:szCs w:val="20"/>
          <w:lang w:val="nl-NL"/>
        </w:rPr>
      </w:pPr>
    </w:p>
    <w:p w14:paraId="3CAE22B9" w14:textId="77777777" w:rsidR="00F348AB" w:rsidRPr="008976A5" w:rsidRDefault="00F348AB" w:rsidP="00F348AB">
      <w:pPr>
        <w:jc w:val="center"/>
        <w:rPr>
          <w:b/>
          <w:bCs/>
          <w:color w:val="002060"/>
          <w:szCs w:val="20"/>
          <w:lang w:val="nl-NL"/>
        </w:rPr>
      </w:pPr>
    </w:p>
    <w:p w14:paraId="7F76E77F" w14:textId="77777777" w:rsidR="00F348AB" w:rsidRDefault="00F348AB" w:rsidP="00F348AB">
      <w:pPr>
        <w:rPr>
          <w:color w:val="002060"/>
          <w:szCs w:val="20"/>
          <w:lang w:val="nl-NL"/>
        </w:rPr>
      </w:pPr>
      <w:r w:rsidRPr="008976A5">
        <w:rPr>
          <w:color w:val="002060"/>
          <w:szCs w:val="20"/>
          <w:lang w:val="nl-NL"/>
        </w:rPr>
        <w:t>Met deze overgang, komt ook het gebruik van de SAP-nummers te vervallen. Dit betekent dat we in plaats van de vertrouwde SAP-codes, voortaan project-, en kostenplaatsnummers gaan gebruiken om kosten en activiteiten te registreren. Over deze transitie naar andere boekingsreferenties informeren we jullie binnenkort verder.</w:t>
      </w:r>
    </w:p>
    <w:p w14:paraId="0F9C009B" w14:textId="77777777" w:rsidR="00F348AB" w:rsidRPr="008976A5" w:rsidRDefault="00F348AB" w:rsidP="00F348AB">
      <w:pPr>
        <w:rPr>
          <w:color w:val="002060"/>
          <w:szCs w:val="20"/>
          <w:lang w:val="nl-NL"/>
        </w:rPr>
      </w:pPr>
    </w:p>
    <w:p w14:paraId="39860DD5" w14:textId="37BDA77F" w:rsidR="00F348AB" w:rsidRPr="004B0863" w:rsidRDefault="00F348AB" w:rsidP="00F348AB">
      <w:pPr>
        <w:rPr>
          <w:color w:val="002060"/>
          <w:szCs w:val="20"/>
        </w:rPr>
      </w:pPr>
      <w:r w:rsidRPr="008976A5">
        <w:rPr>
          <w:color w:val="002060"/>
          <w:szCs w:val="20"/>
          <w:lang w:val="nl-NL"/>
        </w:rPr>
        <w:t xml:space="preserve">Voor meer informatie over het volledig en juist indienen van facturen </w:t>
      </w:r>
      <w:proofErr w:type="spellStart"/>
      <w:r w:rsidR="004C2DA4">
        <w:t>kunt</w:t>
      </w:r>
      <w:proofErr w:type="spellEnd"/>
      <w:r w:rsidR="004C2DA4">
        <w:t xml:space="preserve"> u contact met mij opnemen.</w:t>
      </w:r>
    </w:p>
    <w:p w14:paraId="179A95EA" w14:textId="77777777" w:rsidR="00DC179F" w:rsidRDefault="00DC179F" w:rsidP="00A279F2">
      <w:pPr>
        <w:tabs>
          <w:tab w:val="left" w:pos="445"/>
        </w:tabs>
        <w:snapToGrid/>
        <w:spacing w:afterLines="80" w:after="192" w:line="260" w:lineRule="exact"/>
        <w:contextualSpacing/>
        <w:rPr>
          <w:lang w:eastAsia="es-ES"/>
        </w:rPr>
      </w:pPr>
    </w:p>
    <w:p w14:paraId="0E9591B9" w14:textId="77777777" w:rsidR="00E84B21" w:rsidRDefault="00E84B21" w:rsidP="00A279F2">
      <w:pPr>
        <w:tabs>
          <w:tab w:val="left" w:pos="445"/>
        </w:tabs>
        <w:snapToGrid/>
        <w:spacing w:afterLines="80" w:after="192" w:line="260" w:lineRule="exact"/>
        <w:contextualSpacing/>
        <w:rPr>
          <w:lang w:eastAsia="es-ES"/>
        </w:rPr>
      </w:pPr>
    </w:p>
    <w:p w14:paraId="0834966C" w14:textId="77777777" w:rsidR="00E84B21" w:rsidRDefault="00E84B21" w:rsidP="00A279F2">
      <w:pPr>
        <w:tabs>
          <w:tab w:val="left" w:pos="445"/>
        </w:tabs>
        <w:snapToGrid/>
        <w:spacing w:afterLines="80" w:after="192" w:line="260" w:lineRule="exact"/>
        <w:contextualSpacing/>
        <w:rPr>
          <w:lang w:eastAsia="es-ES"/>
        </w:rPr>
      </w:pPr>
    </w:p>
    <w:p w14:paraId="6B37436D" w14:textId="77777777" w:rsidR="00E84B21" w:rsidRDefault="00E84B21" w:rsidP="00A279F2">
      <w:pPr>
        <w:tabs>
          <w:tab w:val="left" w:pos="445"/>
        </w:tabs>
        <w:snapToGrid/>
        <w:spacing w:afterLines="80" w:after="192" w:line="260" w:lineRule="exact"/>
        <w:contextualSpacing/>
        <w:rPr>
          <w:lang w:eastAsia="es-ES"/>
        </w:rPr>
      </w:pPr>
    </w:p>
    <w:p w14:paraId="45521CFB" w14:textId="77777777" w:rsidR="00E84B21" w:rsidRDefault="00E84B21" w:rsidP="00A279F2">
      <w:pPr>
        <w:tabs>
          <w:tab w:val="left" w:pos="445"/>
        </w:tabs>
        <w:snapToGrid/>
        <w:spacing w:afterLines="80" w:after="192" w:line="260" w:lineRule="exact"/>
        <w:contextualSpacing/>
        <w:rPr>
          <w:lang w:eastAsia="es-ES"/>
        </w:rPr>
      </w:pPr>
    </w:p>
    <w:p w14:paraId="6AA109CE" w14:textId="77777777" w:rsidR="00E84B21" w:rsidRDefault="00E84B21" w:rsidP="00A279F2">
      <w:pPr>
        <w:tabs>
          <w:tab w:val="left" w:pos="445"/>
        </w:tabs>
        <w:snapToGrid/>
        <w:spacing w:afterLines="80" w:after="192" w:line="260" w:lineRule="exact"/>
        <w:contextualSpacing/>
        <w:rPr>
          <w:lang w:eastAsia="es-ES"/>
        </w:rPr>
      </w:pPr>
    </w:p>
    <w:p w14:paraId="4F08327F" w14:textId="77777777" w:rsidR="00E84B21" w:rsidRDefault="00E84B21" w:rsidP="00A279F2">
      <w:pPr>
        <w:tabs>
          <w:tab w:val="left" w:pos="445"/>
        </w:tabs>
        <w:snapToGrid/>
        <w:spacing w:afterLines="80" w:after="192" w:line="260" w:lineRule="exact"/>
        <w:contextualSpacing/>
        <w:rPr>
          <w:lang w:eastAsia="es-ES"/>
        </w:rPr>
      </w:pPr>
    </w:p>
    <w:p w14:paraId="68281BB7" w14:textId="77777777" w:rsidR="00BB0F6F" w:rsidRDefault="00BB0F6F" w:rsidP="00A279F2">
      <w:pPr>
        <w:tabs>
          <w:tab w:val="left" w:pos="445"/>
        </w:tabs>
        <w:snapToGrid/>
        <w:spacing w:afterLines="80" w:after="192" w:line="260" w:lineRule="exact"/>
        <w:contextualSpacing/>
        <w:rPr>
          <w:lang w:eastAsia="es-ES"/>
        </w:rPr>
      </w:pPr>
    </w:p>
    <w:p w14:paraId="3C8966E7" w14:textId="77777777" w:rsidR="00BB0F6F" w:rsidRDefault="00BB0F6F" w:rsidP="00A279F2">
      <w:pPr>
        <w:tabs>
          <w:tab w:val="left" w:pos="445"/>
        </w:tabs>
        <w:snapToGrid/>
        <w:spacing w:afterLines="80" w:after="192" w:line="260" w:lineRule="exact"/>
        <w:contextualSpacing/>
        <w:rPr>
          <w:lang w:eastAsia="es-ES"/>
        </w:rPr>
      </w:pPr>
    </w:p>
    <w:p w14:paraId="1AE7C224" w14:textId="77777777" w:rsidR="00BB0F6F" w:rsidRDefault="00BB0F6F" w:rsidP="00A279F2">
      <w:pPr>
        <w:tabs>
          <w:tab w:val="left" w:pos="445"/>
        </w:tabs>
        <w:snapToGrid/>
        <w:spacing w:afterLines="80" w:after="192" w:line="260" w:lineRule="exact"/>
        <w:contextualSpacing/>
        <w:rPr>
          <w:lang w:eastAsia="es-ES"/>
        </w:rPr>
      </w:pPr>
    </w:p>
    <w:p w14:paraId="515154A2" w14:textId="10A3C265" w:rsidR="00A52EC5" w:rsidRDefault="00A52EC5" w:rsidP="00F348AB">
      <w:pPr>
        <w:pStyle w:val="Lijstopsomteken"/>
        <w:numPr>
          <w:ilvl w:val="0"/>
          <w:numId w:val="0"/>
        </w:numPr>
        <w:rPr>
          <w:lang w:eastAsia="de-DE"/>
        </w:rPr>
      </w:pPr>
    </w:p>
    <w:p w14:paraId="69956A40" w14:textId="49CD71FB" w:rsidR="00E84B21" w:rsidRPr="00BB0F6F" w:rsidRDefault="00E84B21" w:rsidP="00BB0F6F">
      <w:pPr>
        <w:snapToGrid/>
        <w:rPr>
          <w:lang w:val="en-US" w:eastAsia="de-DE"/>
        </w:rPr>
      </w:pPr>
    </w:p>
    <w:sectPr w:rsidR="00E84B21" w:rsidRPr="00BB0F6F" w:rsidSect="00A95843">
      <w:headerReference w:type="default" r:id="rId11"/>
      <w:footerReference w:type="default" r:id="rId12"/>
      <w:headerReference w:type="first" r:id="rId13"/>
      <w:type w:val="continuous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033D64" w14:textId="77777777" w:rsidR="00B56618" w:rsidRDefault="00B56618">
      <w:r>
        <w:separator/>
      </w:r>
    </w:p>
    <w:p w14:paraId="4356D488" w14:textId="77777777" w:rsidR="00B56618" w:rsidRDefault="00B56618"/>
  </w:endnote>
  <w:endnote w:type="continuationSeparator" w:id="0">
    <w:p w14:paraId="0D1948DA" w14:textId="77777777" w:rsidR="00B56618" w:rsidRDefault="00B56618">
      <w:r>
        <w:continuationSeparator/>
      </w:r>
    </w:p>
    <w:p w14:paraId="1E0C8C11" w14:textId="77777777" w:rsidR="00B56618" w:rsidRDefault="00B5661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1"/>
    <w:family w:val="auto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erriweather">
    <w:charset w:val="00"/>
    <w:family w:val="auto"/>
    <w:pitch w:val="variable"/>
    <w:sig w:usb0="20000207" w:usb1="00000002" w:usb2="00000000" w:usb3="00000000" w:csb0="00000197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altName w:val="Times New Roman"/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Droid Sans">
    <w:altName w:val="Times New Roman"/>
    <w:charset w:val="00"/>
    <w:family w:val="roman"/>
    <w:pitch w:val="default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 (Hoofdtekst CS)">
    <w:altName w:val="Arial"/>
    <w:charset w:val="00"/>
    <w:family w:val="roman"/>
    <w:pitch w:val="default"/>
  </w:font>
  <w:font w:name="Carlito">
    <w:altName w:val="Calibri"/>
    <w:charset w:val="00"/>
    <w:family w:val="swiss"/>
    <w:pitch w:val="variable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stula Pro Italic">
    <w:altName w:val="Calibri"/>
    <w:panose1 w:val="00000000000000000000"/>
    <w:charset w:val="4D"/>
    <w:family w:val="swiss"/>
    <w:notTrueType/>
    <w:pitch w:val="variable"/>
    <w:sig w:usb0="A00000AF" w:usb1="5000204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16"/>
        <w:szCs w:val="16"/>
      </w:rPr>
      <w:id w:val="1175466915"/>
      <w:docPartObj>
        <w:docPartGallery w:val="Page Numbers (Bottom of Page)"/>
        <w:docPartUnique/>
      </w:docPartObj>
    </w:sdtPr>
    <w:sdtEndPr/>
    <w:sdtContent>
      <w:p w14:paraId="1FF40EA8" w14:textId="034D417A" w:rsidR="00FC35E1" w:rsidRPr="00A95C3F" w:rsidRDefault="00FC35E1" w:rsidP="00D44177">
        <w:pPr>
          <w:tabs>
            <w:tab w:val="right" w:pos="9638"/>
          </w:tabs>
          <w:spacing w:line="200" w:lineRule="atLeast"/>
          <w:rPr>
            <w:rFonts w:cstheme="minorHAnsi"/>
            <w:b/>
            <w:sz w:val="16"/>
          </w:rPr>
        </w:pPr>
      </w:p>
      <w:p w14:paraId="70E30C75" w14:textId="5E75D246" w:rsidR="00FC35E1" w:rsidRPr="000F6779" w:rsidRDefault="00FC35E1" w:rsidP="00D44177">
        <w:pPr>
          <w:tabs>
            <w:tab w:val="right" w:pos="9638"/>
          </w:tabs>
          <w:spacing w:line="200" w:lineRule="atLeast"/>
          <w:rPr>
            <w:rFonts w:cstheme="minorHAnsi"/>
            <w:sz w:val="16"/>
          </w:rPr>
        </w:pPr>
      </w:p>
      <w:sdt>
        <w:sdtPr>
          <w:rPr>
            <w:rStyle w:val="Paginanummer"/>
            <w:color w:val="FFFFFF" w:themeColor="background1"/>
          </w:rPr>
          <w:id w:val="-182133581"/>
          <w:docPartObj>
            <w:docPartGallery w:val="Page Numbers (Bottom of Page)"/>
            <w:docPartUnique/>
          </w:docPartObj>
        </w:sdtPr>
        <w:sdtEndPr>
          <w:rPr>
            <w:rStyle w:val="Paginanummer"/>
          </w:rPr>
        </w:sdtEndPr>
        <w:sdtContent>
          <w:p w14:paraId="5D1E7F06" w14:textId="77777777" w:rsidR="00A52EC5" w:rsidRPr="00300A66" w:rsidRDefault="00A52EC5" w:rsidP="00A52EC5">
            <w:pPr>
              <w:pStyle w:val="Voettekst"/>
              <w:framePr w:h="391" w:hRule="exact" w:wrap="notBeside" w:vAnchor="text" w:hAnchor="page" w:x="10916" w:y="432"/>
              <w:rPr>
                <w:rStyle w:val="Paginanummer"/>
                <w:color w:val="FFFFFF" w:themeColor="background1"/>
              </w:rPr>
            </w:pPr>
            <w:r w:rsidRPr="00300A66">
              <w:rPr>
                <w:rStyle w:val="Paginanummer"/>
                <w:color w:val="FFFFFF" w:themeColor="background1"/>
              </w:rPr>
              <w:fldChar w:fldCharType="begin"/>
            </w:r>
            <w:r w:rsidRPr="00300A66">
              <w:rPr>
                <w:rStyle w:val="Paginanummer"/>
                <w:color w:val="FFFFFF" w:themeColor="background1"/>
              </w:rPr>
              <w:instrText xml:space="preserve"> PAGE </w:instrText>
            </w:r>
            <w:r w:rsidRPr="00300A66">
              <w:rPr>
                <w:rStyle w:val="Paginanummer"/>
                <w:color w:val="FFFFFF" w:themeColor="background1"/>
              </w:rPr>
              <w:fldChar w:fldCharType="separate"/>
            </w:r>
            <w:r>
              <w:rPr>
                <w:rStyle w:val="Paginanummer"/>
                <w:color w:val="FFFFFF" w:themeColor="background1"/>
              </w:rPr>
              <w:t>2</w:t>
            </w:r>
            <w:r w:rsidRPr="00300A66">
              <w:rPr>
                <w:rStyle w:val="Paginanummer"/>
                <w:color w:val="FFFFFF" w:themeColor="background1"/>
              </w:rPr>
              <w:fldChar w:fldCharType="end"/>
            </w:r>
          </w:p>
        </w:sdtContent>
      </w:sdt>
      <w:p w14:paraId="5161E501" w14:textId="5303CF78" w:rsidR="00FC35E1" w:rsidRDefault="00A52EC5" w:rsidP="00D44177">
        <w:pPr>
          <w:tabs>
            <w:tab w:val="right" w:pos="9638"/>
          </w:tabs>
          <w:spacing w:line="200" w:lineRule="atLeast"/>
          <w:jc w:val="right"/>
        </w:pPr>
        <w:r>
          <w:rPr>
            <w:noProof/>
          </w:rPr>
          <mc:AlternateContent>
            <mc:Choice Requires="wps">
              <w:drawing>
                <wp:anchor distT="0" distB="0" distL="114300" distR="114300" simplePos="0" relativeHeight="251681280" behindDoc="0" locked="0" layoutInCell="1" allowOverlap="1" wp14:anchorId="3BAF054C" wp14:editId="4263C157">
                  <wp:simplePos x="0" y="0"/>
                  <wp:positionH relativeFrom="column">
                    <wp:posOffset>408940</wp:posOffset>
                  </wp:positionH>
                  <wp:positionV relativeFrom="paragraph">
                    <wp:posOffset>252370</wp:posOffset>
                  </wp:positionV>
                  <wp:extent cx="4156245" cy="275446"/>
                  <wp:effectExtent l="0" t="0" r="0" b="0"/>
                  <wp:wrapNone/>
                  <wp:docPr id="466593832" name="Tekstvak 466593832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SpPr txBox="1"/>
                        <wps:spPr>
                          <a:xfrm>
                            <a:off x="0" y="0"/>
                            <a:ext cx="4156245" cy="275446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noFill/>
                          </a:ln>
                        </wps:spPr>
                        <wps:txbx>
                          <w:txbxContent>
                            <w:p w14:paraId="21B052E3" w14:textId="77777777" w:rsidR="00A52EC5" w:rsidRPr="00E565F6" w:rsidRDefault="00A52EC5" w:rsidP="00A52EC5">
                              <w:pPr>
                                <w:spacing w:line="360" w:lineRule="auto"/>
                                <w:jc w:val="right"/>
                                <w:rPr>
                                  <w:rFonts w:ascii="Vestula Pro Italic" w:hAnsi="Vestula Pro Italic" w:cs="Calibri"/>
                                  <w:i/>
                                  <w:iCs/>
                                  <w:color w:val="002060"/>
                                  <w:sz w:val="14"/>
                                  <w:szCs w:val="14"/>
                                  <w:lang w:val="nl-NL"/>
                                </w:rPr>
                              </w:pPr>
                              <w:r w:rsidRPr="00E565F6">
                                <w:rPr>
                                  <w:rFonts w:ascii="Vestula Pro Italic" w:hAnsi="Vestula Pro Italic" w:cs="Calibri"/>
                                  <w:i/>
                                  <w:iCs/>
                                  <w:color w:val="002060"/>
                                  <w:sz w:val="14"/>
                                  <w:szCs w:val="14"/>
                                  <w:lang w:val="nl-NL"/>
                                </w:rPr>
                                <w:t>Hier kan een voetnoot geplaatst worden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mc:Choice>
            <mc:Fallback>
              <w:pict>
                <v:shapetype w14:anchorId="3BAF054C" id="_x0000_t202" coordsize="21600,21600" o:spt="202" path="m,l,21600r21600,l21600,xe">
                  <v:stroke joinstyle="miter"/>
                  <v:path gradientshapeok="t" o:connecttype="rect"/>
                </v:shapetype>
                <v:shape id="Tekstvak 466593832" o:spid="_x0000_s1027" type="#_x0000_t202" style="position:absolute;left:0;text-align:left;margin-left:32.2pt;margin-top:19.85pt;width:327.25pt;height:21.7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" filled="f" stroked="f" strokeweight=".5pt">
                  <v:textbox>
                    <w:txbxContent>
                      <w:p w14:paraId="21B052E3" w14:textId="77777777" w:rsidR="00A52EC5" w:rsidRPr="00E565F6" w:rsidRDefault="00A52EC5" w:rsidP="00A52EC5">
                        <w:pPr>
                          <w:spacing w:line="360" w:lineRule="auto"/>
                          <w:jc w:val="right"/>
                          <w:rPr>
                            <w:rFonts w:ascii="Vestula Pro Italic" w:hAnsi="Vestula Pro Italic" w:cs="Calibri"/>
                            <w:i/>
                            <w:iCs/>
                            <w:color w:val="002060"/>
                            <w:sz w:val="14"/>
                            <w:szCs w:val="14"/>
                            <w:lang w:val="nl-NL"/>
                          </w:rPr>
                        </w:pPr>
                        <w:r w:rsidRPr="00E565F6">
                          <w:rPr>
                            <w:rFonts w:ascii="Vestula Pro Italic" w:hAnsi="Vestula Pro Italic" w:cs="Calibri"/>
                            <w:i/>
                            <w:iCs/>
                            <w:color w:val="002060"/>
                            <w:sz w:val="14"/>
                            <w:szCs w:val="14"/>
                            <w:lang w:val="nl-NL"/>
                          </w:rPr>
                          <w:t>Hier kan een voetnoot geplaatst worden</w:t>
                        </w:r>
                      </w:p>
                    </w:txbxContent>
                  </v:textbox>
                </v:shape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628317" w14:textId="77777777" w:rsidR="00B56618" w:rsidRDefault="00B56618">
      <w:r>
        <w:separator/>
      </w:r>
    </w:p>
    <w:p w14:paraId="034C091D" w14:textId="77777777" w:rsidR="00B56618" w:rsidRDefault="00B56618"/>
  </w:footnote>
  <w:footnote w:type="continuationSeparator" w:id="0">
    <w:p w14:paraId="66A125CF" w14:textId="77777777" w:rsidR="00B56618" w:rsidRDefault="00B56618">
      <w:r>
        <w:continuationSeparator/>
      </w:r>
    </w:p>
    <w:p w14:paraId="4F34592E" w14:textId="77777777" w:rsidR="00B56618" w:rsidRDefault="00B56618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1E0A81" w14:textId="2B56C604" w:rsidR="00FC35E1" w:rsidRDefault="00A52EC5" w:rsidP="00D44177">
    <w:pPr>
      <w:pStyle w:val="Koptekst"/>
    </w:pPr>
    <w:r>
      <w:rPr>
        <w:noProof/>
      </w:rPr>
      <w:drawing>
        <wp:anchor distT="0" distB="0" distL="114300" distR="114300" simplePos="0" relativeHeight="251679232" behindDoc="1" locked="0" layoutInCell="1" allowOverlap="1" wp14:anchorId="302ACA1B" wp14:editId="7EE76768">
          <wp:simplePos x="0" y="0"/>
          <wp:positionH relativeFrom="column">
            <wp:posOffset>-897439</wp:posOffset>
          </wp:positionH>
          <wp:positionV relativeFrom="paragraph">
            <wp:posOffset>-449580</wp:posOffset>
          </wp:positionV>
          <wp:extent cx="7551454" cy="10680227"/>
          <wp:effectExtent l="0" t="0" r="5080" b="635"/>
          <wp:wrapNone/>
          <wp:docPr id="493669926" name="Afbeelding 1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93669926" name="Afbeelding 11"/>
                  <pic:cNvPicPr>
                    <a:picLocks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51454" cy="1068022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85BECC" w14:textId="12152021" w:rsidR="00FC35E1" w:rsidRDefault="00FC35E1" w:rsidP="00D44177">
    <w:pPr>
      <w:pStyle w:val="Koptekst"/>
    </w:pPr>
  </w:p>
  <w:p w14:paraId="21F559F9" w14:textId="62B6436E" w:rsidR="00FC35E1" w:rsidRDefault="00FC35E1">
    <w:pPr>
      <w:pStyle w:val="Ko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BCDD8E" w14:textId="5FFE7E18" w:rsidR="00BB0F6F" w:rsidRDefault="00BB0F6F">
    <w:pPr>
      <w:pStyle w:val="Koptekst"/>
    </w:pPr>
    <w:r>
      <w:rPr>
        <w:noProof/>
      </w:rPr>
      <w:drawing>
        <wp:anchor distT="0" distB="0" distL="114300" distR="114300" simplePos="0" relativeHeight="251683328" behindDoc="1" locked="0" layoutInCell="1" allowOverlap="1" wp14:anchorId="413840CD" wp14:editId="5DD2D779">
          <wp:simplePos x="0" y="0"/>
          <wp:positionH relativeFrom="column">
            <wp:posOffset>-899160</wp:posOffset>
          </wp:positionH>
          <wp:positionV relativeFrom="paragraph">
            <wp:posOffset>-455204</wp:posOffset>
          </wp:positionV>
          <wp:extent cx="7556166" cy="10686891"/>
          <wp:effectExtent l="0" t="0" r="635" b="0"/>
          <wp:wrapNone/>
          <wp:docPr id="2138194022" name="Afbeelding 1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38194022" name="Afbeelding 11"/>
                  <pic:cNvPicPr>
                    <a:picLocks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56166" cy="106868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B0BCB4A6"/>
    <w:lvl w:ilvl="0">
      <w:start w:val="1"/>
      <w:numFmt w:val="bullet"/>
      <w:pStyle w:val="Lijstopsomteken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000004"/>
    <w:multiLevelType w:val="singleLevel"/>
    <w:tmpl w:val="00000004"/>
    <w:name w:val="WW8Num4"/>
    <w:lvl w:ilvl="0">
      <w:start w:val="1"/>
      <w:numFmt w:val="decimal"/>
      <w:pStyle w:val="references"/>
      <w:lvlText w:val="[%1]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8"/>
    <w:multiLevelType w:val="multi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6" w15:restartNumberingAfterBreak="0">
    <w:nsid w:val="0000000D"/>
    <w:multiLevelType w:val="multilevel"/>
    <w:tmpl w:val="0000000D"/>
    <w:name w:val="WW8Num1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E"/>
    <w:multiLevelType w:val="multilevel"/>
    <w:tmpl w:val="0000000E"/>
    <w:name w:val="WW8Num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F"/>
    <w:multiLevelType w:val="multilevel"/>
    <w:tmpl w:val="0000000F"/>
    <w:name w:val="WW8Num1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0" w15:restartNumberingAfterBreak="0">
    <w:nsid w:val="00000017"/>
    <w:multiLevelType w:val="singleLevel"/>
    <w:tmpl w:val="00000017"/>
    <w:name w:val="WW8Num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1" w15:restartNumberingAfterBreak="0">
    <w:nsid w:val="042537D3"/>
    <w:multiLevelType w:val="hybridMultilevel"/>
    <w:tmpl w:val="4EAEC1BE"/>
    <w:lvl w:ilvl="0" w:tplc="0C00D610">
      <w:start w:val="1"/>
      <w:numFmt w:val="decimal"/>
      <w:pStyle w:val="Kop2genummerd"/>
      <w:lvlText w:val="1.%1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D71658E"/>
    <w:multiLevelType w:val="singleLevel"/>
    <w:tmpl w:val="A1EA29C6"/>
    <w:lvl w:ilvl="0">
      <w:start w:val="1"/>
      <w:numFmt w:val="decimal"/>
      <w:pStyle w:val="Numberedparagraph"/>
      <w:lvlText w:val="%1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/>
        <w:i w:val="0"/>
        <w:sz w:val="24"/>
      </w:rPr>
    </w:lvl>
  </w:abstractNum>
  <w:abstractNum w:abstractNumId="13" w15:restartNumberingAfterBreak="0">
    <w:nsid w:val="1919136F"/>
    <w:multiLevelType w:val="hybridMultilevel"/>
    <w:tmpl w:val="A1D60552"/>
    <w:lvl w:ilvl="0" w:tplc="96EC86AC">
      <w:start w:val="1"/>
      <w:numFmt w:val="decimal"/>
      <w:pStyle w:val="Kop1genummerd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9BE45CE"/>
    <w:multiLevelType w:val="hybridMultilevel"/>
    <w:tmpl w:val="618A6A30"/>
    <w:lvl w:ilvl="0" w:tplc="3E246D28">
      <w:start w:val="1"/>
      <w:numFmt w:val="bullet"/>
      <w:pStyle w:val="TextinFigure1"/>
      <w:lvlText w:val=""/>
      <w:lvlJc w:val="left"/>
      <w:pPr>
        <w:tabs>
          <w:tab w:val="num" w:pos="360"/>
        </w:tabs>
        <w:ind w:left="340" w:hanging="340"/>
      </w:pPr>
      <w:rPr>
        <w:rFonts w:ascii="Wingdings" w:hAnsi="Wingdings" w:hint="default"/>
        <w:color w:val="0000FF"/>
        <w:spacing w:val="0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CE81E4A"/>
    <w:multiLevelType w:val="multilevel"/>
    <w:tmpl w:val="FBD49664"/>
    <w:styleLink w:val="Estilo1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color w:val="3B9101"/>
      </w:rPr>
    </w:lvl>
    <w:lvl w:ilvl="1">
      <w:start w:val="1"/>
      <w:numFmt w:val="decimal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16" w15:restartNumberingAfterBreak="0">
    <w:nsid w:val="1CFB0EDA"/>
    <w:multiLevelType w:val="hybridMultilevel"/>
    <w:tmpl w:val="5AFA8032"/>
    <w:lvl w:ilvl="0" w:tplc="2958A2AC">
      <w:start w:val="1"/>
      <w:numFmt w:val="decimal"/>
      <w:pStyle w:val="Reference"/>
      <w:lvlText w:val="[%1]"/>
      <w:lvlJc w:val="left"/>
      <w:pPr>
        <w:ind w:left="720" w:hanging="720"/>
      </w:pPr>
      <w:rPr>
        <w:rFonts w:cs="Times New Roman" w:hint="default"/>
        <w:sz w:val="16"/>
      </w:rPr>
    </w:lvl>
    <w:lvl w:ilvl="1" w:tplc="25103022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80005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8000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80003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8000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8000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80003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80005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26AE14B4"/>
    <w:multiLevelType w:val="hybridMultilevel"/>
    <w:tmpl w:val="4F0CF68C"/>
    <w:lvl w:ilvl="0" w:tplc="F65E1ED4">
      <w:start w:val="1"/>
      <w:numFmt w:val="decimal"/>
      <w:pStyle w:val="Rfrence"/>
      <w:lvlText w:val="[%1]"/>
      <w:lvlJc w:val="left"/>
      <w:pPr>
        <w:tabs>
          <w:tab w:val="num" w:pos="960"/>
        </w:tabs>
        <w:ind w:left="960" w:hanging="360"/>
      </w:pPr>
      <w:rPr>
        <w:rFonts w:hint="default"/>
        <w:sz w:val="24"/>
        <w:szCs w:val="24"/>
      </w:rPr>
    </w:lvl>
    <w:lvl w:ilvl="1" w:tplc="040C0003" w:tentative="1">
      <w:start w:val="1"/>
      <w:numFmt w:val="lowerLetter"/>
      <w:lvlText w:val="%2."/>
      <w:lvlJc w:val="left"/>
      <w:pPr>
        <w:tabs>
          <w:tab w:val="num" w:pos="1680"/>
        </w:tabs>
        <w:ind w:left="1680" w:hanging="360"/>
      </w:pPr>
    </w:lvl>
    <w:lvl w:ilvl="2" w:tplc="040C0005" w:tentative="1">
      <w:start w:val="1"/>
      <w:numFmt w:val="lowerRoman"/>
      <w:lvlText w:val="%3."/>
      <w:lvlJc w:val="right"/>
      <w:pPr>
        <w:tabs>
          <w:tab w:val="num" w:pos="2400"/>
        </w:tabs>
        <w:ind w:left="2400" w:hanging="180"/>
      </w:pPr>
    </w:lvl>
    <w:lvl w:ilvl="3" w:tplc="040C0001" w:tentative="1">
      <w:start w:val="1"/>
      <w:numFmt w:val="decimal"/>
      <w:lvlText w:val="%4."/>
      <w:lvlJc w:val="left"/>
      <w:pPr>
        <w:tabs>
          <w:tab w:val="num" w:pos="3120"/>
        </w:tabs>
        <w:ind w:left="3120" w:hanging="360"/>
      </w:pPr>
    </w:lvl>
    <w:lvl w:ilvl="4" w:tplc="040C0003" w:tentative="1">
      <w:start w:val="1"/>
      <w:numFmt w:val="lowerLetter"/>
      <w:lvlText w:val="%5."/>
      <w:lvlJc w:val="left"/>
      <w:pPr>
        <w:tabs>
          <w:tab w:val="num" w:pos="3840"/>
        </w:tabs>
        <w:ind w:left="3840" w:hanging="360"/>
      </w:pPr>
    </w:lvl>
    <w:lvl w:ilvl="5" w:tplc="040C0005" w:tentative="1">
      <w:start w:val="1"/>
      <w:numFmt w:val="lowerRoman"/>
      <w:lvlText w:val="%6."/>
      <w:lvlJc w:val="right"/>
      <w:pPr>
        <w:tabs>
          <w:tab w:val="num" w:pos="4560"/>
        </w:tabs>
        <w:ind w:left="4560" w:hanging="180"/>
      </w:pPr>
    </w:lvl>
    <w:lvl w:ilvl="6" w:tplc="040C0001" w:tentative="1">
      <w:start w:val="1"/>
      <w:numFmt w:val="decimal"/>
      <w:lvlText w:val="%7."/>
      <w:lvlJc w:val="left"/>
      <w:pPr>
        <w:tabs>
          <w:tab w:val="num" w:pos="5280"/>
        </w:tabs>
        <w:ind w:left="5280" w:hanging="360"/>
      </w:pPr>
    </w:lvl>
    <w:lvl w:ilvl="7" w:tplc="040C0003" w:tentative="1">
      <w:start w:val="1"/>
      <w:numFmt w:val="lowerLetter"/>
      <w:lvlText w:val="%8."/>
      <w:lvlJc w:val="left"/>
      <w:pPr>
        <w:tabs>
          <w:tab w:val="num" w:pos="6000"/>
        </w:tabs>
        <w:ind w:left="6000" w:hanging="360"/>
      </w:pPr>
    </w:lvl>
    <w:lvl w:ilvl="8" w:tplc="040C0005" w:tentative="1">
      <w:start w:val="1"/>
      <w:numFmt w:val="lowerRoman"/>
      <w:lvlText w:val="%9."/>
      <w:lvlJc w:val="right"/>
      <w:pPr>
        <w:tabs>
          <w:tab w:val="num" w:pos="6720"/>
        </w:tabs>
        <w:ind w:left="6720" w:hanging="180"/>
      </w:pPr>
    </w:lvl>
  </w:abstractNum>
  <w:abstractNum w:abstractNumId="18" w15:restartNumberingAfterBreak="0">
    <w:nsid w:val="380C71F4"/>
    <w:multiLevelType w:val="hybridMultilevel"/>
    <w:tmpl w:val="21ECDD70"/>
    <w:lvl w:ilvl="0" w:tplc="014619B4">
      <w:start w:val="1"/>
      <w:numFmt w:val="bullet"/>
      <w:pStyle w:val="StyleBulleted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FE61E29"/>
    <w:multiLevelType w:val="multilevel"/>
    <w:tmpl w:val="AD066174"/>
    <w:name w:val="d2epc"/>
    <w:lvl w:ilvl="0">
      <w:start w:val="1"/>
      <w:numFmt w:val="decimal"/>
      <w:lvlText w:val="%1. "/>
      <w:lvlJc w:val="left"/>
      <w:pPr>
        <w:ind w:left="432" w:hanging="432"/>
      </w:pPr>
      <w:rPr>
        <w:rFonts w:hint="default"/>
        <w:color w:val="3B9101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0" w15:restartNumberingAfterBreak="0">
    <w:nsid w:val="42713B9B"/>
    <w:multiLevelType w:val="hybridMultilevel"/>
    <w:tmpl w:val="4B36C51C"/>
    <w:lvl w:ilvl="0" w:tplc="621C2510">
      <w:start w:val="1"/>
      <w:numFmt w:val="bullet"/>
      <w:pStyle w:val="Lijstalinea"/>
      <w:lvlText w:val=""/>
      <w:lvlJc w:val="left"/>
      <w:pPr>
        <w:ind w:left="720" w:hanging="360"/>
      </w:pPr>
      <w:rPr>
        <w:rFonts w:ascii="Symbol" w:hAnsi="Symbol" w:hint="default"/>
        <w:color w:val="384152"/>
      </w:rPr>
    </w:lvl>
    <w:lvl w:ilvl="1" w:tplc="3BCC4AF0">
      <w:start w:val="1"/>
      <w:numFmt w:val="bullet"/>
      <w:pStyle w:val="ParagraphBulleted"/>
      <w:lvlText w:val="o"/>
      <w:lvlJc w:val="left"/>
      <w:pPr>
        <w:ind w:left="1440" w:hanging="360"/>
      </w:pPr>
      <w:rPr>
        <w:rFonts w:ascii="Courier New" w:hAnsi="Courier New" w:hint="default"/>
        <w:color w:val="384152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13D5DA6"/>
    <w:multiLevelType w:val="singleLevel"/>
    <w:tmpl w:val="099AC044"/>
    <w:lvl w:ilvl="0">
      <w:start w:val="1"/>
      <w:numFmt w:val="decimal"/>
      <w:pStyle w:val="numparg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2" w15:restartNumberingAfterBreak="0">
    <w:nsid w:val="519A4D24"/>
    <w:multiLevelType w:val="multilevel"/>
    <w:tmpl w:val="76984972"/>
    <w:name w:val="d2epc2"/>
    <w:lvl w:ilvl="0">
      <w:start w:val="1"/>
      <w:numFmt w:val="decimal"/>
      <w:pStyle w:val="Kop1"/>
      <w:lvlText w:val="%1"/>
      <w:lvlJc w:val="left"/>
      <w:pPr>
        <w:ind w:left="432" w:hanging="432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Kop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Kop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Kop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Kop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Kop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Kop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Kop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3" w15:restartNumberingAfterBreak="0">
    <w:nsid w:val="5720302A"/>
    <w:multiLevelType w:val="hybridMultilevel"/>
    <w:tmpl w:val="FDA06DB4"/>
    <w:lvl w:ilvl="0" w:tplc="009CC9A8">
      <w:start w:val="1"/>
      <w:numFmt w:val="bullet"/>
      <w:pStyle w:val="TextinFigure2"/>
      <w:lvlText w:val=""/>
      <w:lvlJc w:val="left"/>
      <w:pPr>
        <w:tabs>
          <w:tab w:val="num" w:pos="360"/>
        </w:tabs>
        <w:ind w:left="340" w:hanging="340"/>
      </w:pPr>
      <w:rPr>
        <w:rFonts w:ascii="Wingdings" w:hAnsi="Wingdings" w:hint="default"/>
        <w:color w:val="0000FF"/>
        <w:spacing w:val="0"/>
        <w:sz w:val="16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74C4AEC"/>
    <w:multiLevelType w:val="hybridMultilevel"/>
    <w:tmpl w:val="F474B2DC"/>
    <w:lvl w:ilvl="0" w:tplc="0B2032FE">
      <w:start w:val="1"/>
      <w:numFmt w:val="bullet"/>
      <w:pStyle w:val="Tableau-puce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4872B63"/>
    <w:multiLevelType w:val="singleLevel"/>
    <w:tmpl w:val="09B6F862"/>
    <w:lvl w:ilvl="0">
      <w:start w:val="1"/>
      <w:numFmt w:val="bullet"/>
      <w:pStyle w:val="Lijs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757569B7"/>
    <w:multiLevelType w:val="singleLevel"/>
    <w:tmpl w:val="A1A4B7D0"/>
    <w:lvl w:ilvl="0">
      <w:start w:val="1"/>
      <w:numFmt w:val="bullet"/>
      <w:pStyle w:val="Guidelinebullet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num w:numId="1" w16cid:durableId="1228221009">
    <w:abstractNumId w:val="26"/>
  </w:num>
  <w:num w:numId="2" w16cid:durableId="1822381370">
    <w:abstractNumId w:val="25"/>
  </w:num>
  <w:num w:numId="3" w16cid:durableId="1240364564">
    <w:abstractNumId w:val="0"/>
  </w:num>
  <w:num w:numId="4" w16cid:durableId="1761874522">
    <w:abstractNumId w:val="24"/>
  </w:num>
  <w:num w:numId="5" w16cid:durableId="202866132">
    <w:abstractNumId w:val="21"/>
  </w:num>
  <w:num w:numId="6" w16cid:durableId="1126849716">
    <w:abstractNumId w:val="12"/>
  </w:num>
  <w:num w:numId="7" w16cid:durableId="2016493898">
    <w:abstractNumId w:val="23"/>
  </w:num>
  <w:num w:numId="8" w16cid:durableId="1763453656">
    <w:abstractNumId w:val="14"/>
  </w:num>
  <w:num w:numId="9" w16cid:durableId="1204832648">
    <w:abstractNumId w:val="17"/>
  </w:num>
  <w:num w:numId="10" w16cid:durableId="1770079963">
    <w:abstractNumId w:val="18"/>
  </w:num>
  <w:num w:numId="11" w16cid:durableId="1010522552">
    <w:abstractNumId w:val="16"/>
  </w:num>
  <w:num w:numId="12" w16cid:durableId="940186127">
    <w:abstractNumId w:val="1"/>
  </w:num>
  <w:num w:numId="13" w16cid:durableId="227613947">
    <w:abstractNumId w:val="15"/>
  </w:num>
  <w:num w:numId="14" w16cid:durableId="1622226999">
    <w:abstractNumId w:val="20"/>
  </w:num>
  <w:num w:numId="15" w16cid:durableId="1687049637">
    <w:abstractNumId w:val="22"/>
  </w:num>
  <w:num w:numId="16" w16cid:durableId="1685130170">
    <w:abstractNumId w:val="13"/>
  </w:num>
  <w:num w:numId="17" w16cid:durableId="1391610536">
    <w:abstractNumId w:val="1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activeWritingStyle w:appName="MSWord" w:lang="nl-NL" w:vendorID="64" w:dllVersion="0" w:nlCheck="1" w:checkStyle="0"/>
  <w:activeWritingStyle w:appName="MSWord" w:lang="en-GB" w:vendorID="64" w:dllVersion="0" w:nlCheck="1" w:checkStyle="0"/>
  <w:activeWritingStyle w:appName="MSWord" w:lang="fi-FI" w:vendorID="64" w:dllVersion="0" w:nlCheck="1" w:checkStyle="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3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tzA0tTS0MDA0NLYwsTBX0lEKTi0uzszPAykwrAUADpDKbCwAAAA="/>
  </w:docVars>
  <w:rsids>
    <w:rsidRoot w:val="00401B0B"/>
    <w:rsid w:val="000013DF"/>
    <w:rsid w:val="00002A70"/>
    <w:rsid w:val="00002E58"/>
    <w:rsid w:val="000032EF"/>
    <w:rsid w:val="00003454"/>
    <w:rsid w:val="00003973"/>
    <w:rsid w:val="0000433E"/>
    <w:rsid w:val="00004848"/>
    <w:rsid w:val="00005390"/>
    <w:rsid w:val="0000638F"/>
    <w:rsid w:val="0000639D"/>
    <w:rsid w:val="000066C3"/>
    <w:rsid w:val="000074B4"/>
    <w:rsid w:val="00007C4B"/>
    <w:rsid w:val="00010F28"/>
    <w:rsid w:val="00011012"/>
    <w:rsid w:val="000119E9"/>
    <w:rsid w:val="00011DC9"/>
    <w:rsid w:val="00011DE0"/>
    <w:rsid w:val="000123D3"/>
    <w:rsid w:val="0001332A"/>
    <w:rsid w:val="0001370A"/>
    <w:rsid w:val="00014816"/>
    <w:rsid w:val="00014ADF"/>
    <w:rsid w:val="000152C0"/>
    <w:rsid w:val="00015539"/>
    <w:rsid w:val="00015839"/>
    <w:rsid w:val="00015CC7"/>
    <w:rsid w:val="00016827"/>
    <w:rsid w:val="000169A7"/>
    <w:rsid w:val="0001753A"/>
    <w:rsid w:val="00020270"/>
    <w:rsid w:val="0002085C"/>
    <w:rsid w:val="00022AB7"/>
    <w:rsid w:val="00022F87"/>
    <w:rsid w:val="000235A6"/>
    <w:rsid w:val="00023B4D"/>
    <w:rsid w:val="0002474D"/>
    <w:rsid w:val="000248F2"/>
    <w:rsid w:val="00026D45"/>
    <w:rsid w:val="000273D6"/>
    <w:rsid w:val="0002797B"/>
    <w:rsid w:val="000326A2"/>
    <w:rsid w:val="00033230"/>
    <w:rsid w:val="0003482F"/>
    <w:rsid w:val="00034A9D"/>
    <w:rsid w:val="00034AE4"/>
    <w:rsid w:val="00035741"/>
    <w:rsid w:val="00035B3E"/>
    <w:rsid w:val="00036242"/>
    <w:rsid w:val="00036684"/>
    <w:rsid w:val="00036C94"/>
    <w:rsid w:val="00036EEC"/>
    <w:rsid w:val="000373F8"/>
    <w:rsid w:val="000374E8"/>
    <w:rsid w:val="00037618"/>
    <w:rsid w:val="000378E8"/>
    <w:rsid w:val="00037B2A"/>
    <w:rsid w:val="00040120"/>
    <w:rsid w:val="00040751"/>
    <w:rsid w:val="00041273"/>
    <w:rsid w:val="00041314"/>
    <w:rsid w:val="000413CF"/>
    <w:rsid w:val="00042A87"/>
    <w:rsid w:val="000430BC"/>
    <w:rsid w:val="00044F50"/>
    <w:rsid w:val="0004537C"/>
    <w:rsid w:val="0004579B"/>
    <w:rsid w:val="00046327"/>
    <w:rsid w:val="00046BD7"/>
    <w:rsid w:val="0005023D"/>
    <w:rsid w:val="00050537"/>
    <w:rsid w:val="00050EA8"/>
    <w:rsid w:val="00051241"/>
    <w:rsid w:val="0005309E"/>
    <w:rsid w:val="00053542"/>
    <w:rsid w:val="00054897"/>
    <w:rsid w:val="000554CA"/>
    <w:rsid w:val="00055DFA"/>
    <w:rsid w:val="00056550"/>
    <w:rsid w:val="000573C6"/>
    <w:rsid w:val="00060279"/>
    <w:rsid w:val="0006043E"/>
    <w:rsid w:val="00061E2C"/>
    <w:rsid w:val="00062260"/>
    <w:rsid w:val="000622B0"/>
    <w:rsid w:val="00062CF0"/>
    <w:rsid w:val="000637FA"/>
    <w:rsid w:val="00063DA3"/>
    <w:rsid w:val="00065AF2"/>
    <w:rsid w:val="00065CB2"/>
    <w:rsid w:val="00066B13"/>
    <w:rsid w:val="0006715D"/>
    <w:rsid w:val="00070119"/>
    <w:rsid w:val="00070731"/>
    <w:rsid w:val="00071620"/>
    <w:rsid w:val="0007167F"/>
    <w:rsid w:val="0007177F"/>
    <w:rsid w:val="000729F9"/>
    <w:rsid w:val="00072D6A"/>
    <w:rsid w:val="00073685"/>
    <w:rsid w:val="00073F57"/>
    <w:rsid w:val="00074F3D"/>
    <w:rsid w:val="00075929"/>
    <w:rsid w:val="00075A11"/>
    <w:rsid w:val="00075A7E"/>
    <w:rsid w:val="000761BD"/>
    <w:rsid w:val="00076437"/>
    <w:rsid w:val="0007684D"/>
    <w:rsid w:val="00076D4E"/>
    <w:rsid w:val="0008034F"/>
    <w:rsid w:val="00080531"/>
    <w:rsid w:val="00080533"/>
    <w:rsid w:val="00080683"/>
    <w:rsid w:val="00080F7C"/>
    <w:rsid w:val="00081374"/>
    <w:rsid w:val="00081F76"/>
    <w:rsid w:val="00083BE1"/>
    <w:rsid w:val="00083E2E"/>
    <w:rsid w:val="00084C16"/>
    <w:rsid w:val="00085B3C"/>
    <w:rsid w:val="00085C56"/>
    <w:rsid w:val="000868D2"/>
    <w:rsid w:val="00086999"/>
    <w:rsid w:val="00087514"/>
    <w:rsid w:val="000877D9"/>
    <w:rsid w:val="00090DE0"/>
    <w:rsid w:val="000914AD"/>
    <w:rsid w:val="00091DA5"/>
    <w:rsid w:val="000924F9"/>
    <w:rsid w:val="00092BBD"/>
    <w:rsid w:val="00093D56"/>
    <w:rsid w:val="00094E67"/>
    <w:rsid w:val="00097363"/>
    <w:rsid w:val="00097596"/>
    <w:rsid w:val="000A02F3"/>
    <w:rsid w:val="000A06CE"/>
    <w:rsid w:val="000A1137"/>
    <w:rsid w:val="000A1B60"/>
    <w:rsid w:val="000A2080"/>
    <w:rsid w:val="000A32AA"/>
    <w:rsid w:val="000A3378"/>
    <w:rsid w:val="000A4AF8"/>
    <w:rsid w:val="000A522A"/>
    <w:rsid w:val="000A52FB"/>
    <w:rsid w:val="000A5449"/>
    <w:rsid w:val="000A6510"/>
    <w:rsid w:val="000A6BB4"/>
    <w:rsid w:val="000A6CFE"/>
    <w:rsid w:val="000A703D"/>
    <w:rsid w:val="000A79BB"/>
    <w:rsid w:val="000B100B"/>
    <w:rsid w:val="000B142F"/>
    <w:rsid w:val="000B1587"/>
    <w:rsid w:val="000B2523"/>
    <w:rsid w:val="000B2573"/>
    <w:rsid w:val="000B3BF6"/>
    <w:rsid w:val="000B3C81"/>
    <w:rsid w:val="000B43BA"/>
    <w:rsid w:val="000B4E48"/>
    <w:rsid w:val="000B5CEE"/>
    <w:rsid w:val="000B69C2"/>
    <w:rsid w:val="000B764D"/>
    <w:rsid w:val="000C052D"/>
    <w:rsid w:val="000C0D8D"/>
    <w:rsid w:val="000C1CAE"/>
    <w:rsid w:val="000C22A3"/>
    <w:rsid w:val="000C3131"/>
    <w:rsid w:val="000C399F"/>
    <w:rsid w:val="000C5194"/>
    <w:rsid w:val="000C6842"/>
    <w:rsid w:val="000D0503"/>
    <w:rsid w:val="000D157A"/>
    <w:rsid w:val="000D1BEE"/>
    <w:rsid w:val="000D1DEA"/>
    <w:rsid w:val="000D2E42"/>
    <w:rsid w:val="000D2FC2"/>
    <w:rsid w:val="000D2FD5"/>
    <w:rsid w:val="000D310A"/>
    <w:rsid w:val="000D4F64"/>
    <w:rsid w:val="000D5356"/>
    <w:rsid w:val="000D5D6C"/>
    <w:rsid w:val="000D7B3F"/>
    <w:rsid w:val="000D7B8D"/>
    <w:rsid w:val="000E1490"/>
    <w:rsid w:val="000E1732"/>
    <w:rsid w:val="000E17F9"/>
    <w:rsid w:val="000E24A7"/>
    <w:rsid w:val="000E2919"/>
    <w:rsid w:val="000E2EAA"/>
    <w:rsid w:val="000E449F"/>
    <w:rsid w:val="000E467E"/>
    <w:rsid w:val="000E5652"/>
    <w:rsid w:val="000E632E"/>
    <w:rsid w:val="000E6D5F"/>
    <w:rsid w:val="000E6E15"/>
    <w:rsid w:val="000E7FA4"/>
    <w:rsid w:val="000F0685"/>
    <w:rsid w:val="000F0BE8"/>
    <w:rsid w:val="000F15B6"/>
    <w:rsid w:val="000F1D37"/>
    <w:rsid w:val="000F25A7"/>
    <w:rsid w:val="000F3076"/>
    <w:rsid w:val="000F3F62"/>
    <w:rsid w:val="000F4662"/>
    <w:rsid w:val="000F510D"/>
    <w:rsid w:val="000F5EB5"/>
    <w:rsid w:val="000F5F1F"/>
    <w:rsid w:val="000F65C4"/>
    <w:rsid w:val="000F68D3"/>
    <w:rsid w:val="000F6B5C"/>
    <w:rsid w:val="000F6F18"/>
    <w:rsid w:val="000F76A5"/>
    <w:rsid w:val="000F7E50"/>
    <w:rsid w:val="00100303"/>
    <w:rsid w:val="001005D3"/>
    <w:rsid w:val="001014C2"/>
    <w:rsid w:val="00102543"/>
    <w:rsid w:val="00102C2F"/>
    <w:rsid w:val="00102C93"/>
    <w:rsid w:val="00102CD7"/>
    <w:rsid w:val="00102FD6"/>
    <w:rsid w:val="00103022"/>
    <w:rsid w:val="0010403D"/>
    <w:rsid w:val="0010467F"/>
    <w:rsid w:val="001048A4"/>
    <w:rsid w:val="001054DC"/>
    <w:rsid w:val="001055D8"/>
    <w:rsid w:val="001056C6"/>
    <w:rsid w:val="00105AC5"/>
    <w:rsid w:val="001069EB"/>
    <w:rsid w:val="00106A4F"/>
    <w:rsid w:val="00106BBB"/>
    <w:rsid w:val="001078E1"/>
    <w:rsid w:val="001102F4"/>
    <w:rsid w:val="001103F1"/>
    <w:rsid w:val="00111560"/>
    <w:rsid w:val="0011241E"/>
    <w:rsid w:val="001125E6"/>
    <w:rsid w:val="00113DDD"/>
    <w:rsid w:val="00113E87"/>
    <w:rsid w:val="001143C6"/>
    <w:rsid w:val="00114E1E"/>
    <w:rsid w:val="00114FB6"/>
    <w:rsid w:val="00115084"/>
    <w:rsid w:val="0011543B"/>
    <w:rsid w:val="001155CC"/>
    <w:rsid w:val="00116D2A"/>
    <w:rsid w:val="00117D36"/>
    <w:rsid w:val="0012001A"/>
    <w:rsid w:val="0012108A"/>
    <w:rsid w:val="001219F3"/>
    <w:rsid w:val="001236B5"/>
    <w:rsid w:val="001258BD"/>
    <w:rsid w:val="00127110"/>
    <w:rsid w:val="001271F3"/>
    <w:rsid w:val="00127E7D"/>
    <w:rsid w:val="00130848"/>
    <w:rsid w:val="00132AD4"/>
    <w:rsid w:val="00133821"/>
    <w:rsid w:val="001339C4"/>
    <w:rsid w:val="00134024"/>
    <w:rsid w:val="0013405F"/>
    <w:rsid w:val="00134265"/>
    <w:rsid w:val="001345ED"/>
    <w:rsid w:val="001346DF"/>
    <w:rsid w:val="00134AB2"/>
    <w:rsid w:val="00135032"/>
    <w:rsid w:val="00135BEC"/>
    <w:rsid w:val="0014147B"/>
    <w:rsid w:val="001419E9"/>
    <w:rsid w:val="00141F04"/>
    <w:rsid w:val="001433D1"/>
    <w:rsid w:val="00143B81"/>
    <w:rsid w:val="00143BAB"/>
    <w:rsid w:val="00144159"/>
    <w:rsid w:val="001442F3"/>
    <w:rsid w:val="001450D8"/>
    <w:rsid w:val="001454A5"/>
    <w:rsid w:val="00145FC9"/>
    <w:rsid w:val="001464C0"/>
    <w:rsid w:val="00146615"/>
    <w:rsid w:val="0014668B"/>
    <w:rsid w:val="001468F4"/>
    <w:rsid w:val="00146C60"/>
    <w:rsid w:val="0014727A"/>
    <w:rsid w:val="00150944"/>
    <w:rsid w:val="00151F24"/>
    <w:rsid w:val="00152B78"/>
    <w:rsid w:val="001553DF"/>
    <w:rsid w:val="001575E9"/>
    <w:rsid w:val="00160161"/>
    <w:rsid w:val="00161C90"/>
    <w:rsid w:val="00161D77"/>
    <w:rsid w:val="00161E1C"/>
    <w:rsid w:val="00162618"/>
    <w:rsid w:val="00162DCE"/>
    <w:rsid w:val="00164D1F"/>
    <w:rsid w:val="00166840"/>
    <w:rsid w:val="00167092"/>
    <w:rsid w:val="0016757A"/>
    <w:rsid w:val="00170C49"/>
    <w:rsid w:val="001717CA"/>
    <w:rsid w:val="0017236B"/>
    <w:rsid w:val="0017314F"/>
    <w:rsid w:val="00173621"/>
    <w:rsid w:val="0017378F"/>
    <w:rsid w:val="00173D5B"/>
    <w:rsid w:val="001744F4"/>
    <w:rsid w:val="00174EC2"/>
    <w:rsid w:val="0017598F"/>
    <w:rsid w:val="001761B0"/>
    <w:rsid w:val="001804A9"/>
    <w:rsid w:val="001828CC"/>
    <w:rsid w:val="00182CB1"/>
    <w:rsid w:val="001860F9"/>
    <w:rsid w:val="00187F29"/>
    <w:rsid w:val="00191315"/>
    <w:rsid w:val="00191D80"/>
    <w:rsid w:val="001920C3"/>
    <w:rsid w:val="00192BF1"/>
    <w:rsid w:val="001930E6"/>
    <w:rsid w:val="0019314C"/>
    <w:rsid w:val="0019403C"/>
    <w:rsid w:val="00194922"/>
    <w:rsid w:val="00195E2E"/>
    <w:rsid w:val="00197221"/>
    <w:rsid w:val="0019768A"/>
    <w:rsid w:val="001977E7"/>
    <w:rsid w:val="001A2588"/>
    <w:rsid w:val="001A3231"/>
    <w:rsid w:val="001A35A7"/>
    <w:rsid w:val="001A40FD"/>
    <w:rsid w:val="001A4267"/>
    <w:rsid w:val="001A523D"/>
    <w:rsid w:val="001A621E"/>
    <w:rsid w:val="001A655E"/>
    <w:rsid w:val="001A7126"/>
    <w:rsid w:val="001A768D"/>
    <w:rsid w:val="001B0540"/>
    <w:rsid w:val="001B2137"/>
    <w:rsid w:val="001B2156"/>
    <w:rsid w:val="001B30A0"/>
    <w:rsid w:val="001B38B7"/>
    <w:rsid w:val="001B42D0"/>
    <w:rsid w:val="001B47AC"/>
    <w:rsid w:val="001B4D63"/>
    <w:rsid w:val="001B5D94"/>
    <w:rsid w:val="001B6A5F"/>
    <w:rsid w:val="001B7309"/>
    <w:rsid w:val="001B7523"/>
    <w:rsid w:val="001B7ADB"/>
    <w:rsid w:val="001B7B80"/>
    <w:rsid w:val="001C02BE"/>
    <w:rsid w:val="001C07F7"/>
    <w:rsid w:val="001C2A21"/>
    <w:rsid w:val="001C2FAB"/>
    <w:rsid w:val="001C36E6"/>
    <w:rsid w:val="001C3A04"/>
    <w:rsid w:val="001C4C4D"/>
    <w:rsid w:val="001C7676"/>
    <w:rsid w:val="001C7B87"/>
    <w:rsid w:val="001D1B38"/>
    <w:rsid w:val="001D205A"/>
    <w:rsid w:val="001D2989"/>
    <w:rsid w:val="001D33CC"/>
    <w:rsid w:val="001D36C3"/>
    <w:rsid w:val="001D44FB"/>
    <w:rsid w:val="001D513C"/>
    <w:rsid w:val="001D611F"/>
    <w:rsid w:val="001D7DE7"/>
    <w:rsid w:val="001E0123"/>
    <w:rsid w:val="001E03A1"/>
    <w:rsid w:val="001E107A"/>
    <w:rsid w:val="001E1D0E"/>
    <w:rsid w:val="001E2B7B"/>
    <w:rsid w:val="001E42A8"/>
    <w:rsid w:val="001E441F"/>
    <w:rsid w:val="001E5C6E"/>
    <w:rsid w:val="001E5CD4"/>
    <w:rsid w:val="001E6838"/>
    <w:rsid w:val="001E6B99"/>
    <w:rsid w:val="001E6E9E"/>
    <w:rsid w:val="001E7313"/>
    <w:rsid w:val="001E75D7"/>
    <w:rsid w:val="001E7DCE"/>
    <w:rsid w:val="001F0411"/>
    <w:rsid w:val="001F06B3"/>
    <w:rsid w:val="001F0A4C"/>
    <w:rsid w:val="001F1606"/>
    <w:rsid w:val="001F278A"/>
    <w:rsid w:val="001F2919"/>
    <w:rsid w:val="001F32F4"/>
    <w:rsid w:val="001F332F"/>
    <w:rsid w:val="001F3BDA"/>
    <w:rsid w:val="001F4784"/>
    <w:rsid w:val="001F510A"/>
    <w:rsid w:val="001F5A0A"/>
    <w:rsid w:val="001F63D2"/>
    <w:rsid w:val="001F6CBF"/>
    <w:rsid w:val="00201211"/>
    <w:rsid w:val="0020130D"/>
    <w:rsid w:val="002016FD"/>
    <w:rsid w:val="00201D4E"/>
    <w:rsid w:val="00202D5A"/>
    <w:rsid w:val="002035D3"/>
    <w:rsid w:val="00203733"/>
    <w:rsid w:val="002039A0"/>
    <w:rsid w:val="00205D16"/>
    <w:rsid w:val="00206446"/>
    <w:rsid w:val="00206D85"/>
    <w:rsid w:val="0020720C"/>
    <w:rsid w:val="00210BD5"/>
    <w:rsid w:val="00212D7B"/>
    <w:rsid w:val="00213313"/>
    <w:rsid w:val="002148F8"/>
    <w:rsid w:val="00214E7D"/>
    <w:rsid w:val="00214FD5"/>
    <w:rsid w:val="002150BE"/>
    <w:rsid w:val="0021547C"/>
    <w:rsid w:val="002156EF"/>
    <w:rsid w:val="00216A3A"/>
    <w:rsid w:val="00217823"/>
    <w:rsid w:val="002202DC"/>
    <w:rsid w:val="00220789"/>
    <w:rsid w:val="0022095A"/>
    <w:rsid w:val="00221A23"/>
    <w:rsid w:val="00221B40"/>
    <w:rsid w:val="00222A77"/>
    <w:rsid w:val="00222E5D"/>
    <w:rsid w:val="0022476B"/>
    <w:rsid w:val="00224944"/>
    <w:rsid w:val="00224F33"/>
    <w:rsid w:val="0022634E"/>
    <w:rsid w:val="00226579"/>
    <w:rsid w:val="002269B5"/>
    <w:rsid w:val="00226BFB"/>
    <w:rsid w:val="00226F7A"/>
    <w:rsid w:val="00230E29"/>
    <w:rsid w:val="00231A3E"/>
    <w:rsid w:val="00231BBB"/>
    <w:rsid w:val="00232632"/>
    <w:rsid w:val="002330BE"/>
    <w:rsid w:val="00233D6A"/>
    <w:rsid w:val="00234942"/>
    <w:rsid w:val="00234E7D"/>
    <w:rsid w:val="00235A67"/>
    <w:rsid w:val="00236553"/>
    <w:rsid w:val="00236A2F"/>
    <w:rsid w:val="002404FD"/>
    <w:rsid w:val="00240A9F"/>
    <w:rsid w:val="00240FAB"/>
    <w:rsid w:val="00241901"/>
    <w:rsid w:val="002419C9"/>
    <w:rsid w:val="00242328"/>
    <w:rsid w:val="0024240B"/>
    <w:rsid w:val="00242B17"/>
    <w:rsid w:val="00242C20"/>
    <w:rsid w:val="002430AB"/>
    <w:rsid w:val="002432B3"/>
    <w:rsid w:val="002433A4"/>
    <w:rsid w:val="00244F63"/>
    <w:rsid w:val="00245287"/>
    <w:rsid w:val="002455AC"/>
    <w:rsid w:val="00245DA5"/>
    <w:rsid w:val="00246484"/>
    <w:rsid w:val="00246E23"/>
    <w:rsid w:val="002474FA"/>
    <w:rsid w:val="00247511"/>
    <w:rsid w:val="00247D6D"/>
    <w:rsid w:val="00247FDF"/>
    <w:rsid w:val="00250256"/>
    <w:rsid w:val="00252D9B"/>
    <w:rsid w:val="00252E76"/>
    <w:rsid w:val="00253A99"/>
    <w:rsid w:val="00253E98"/>
    <w:rsid w:val="002540FE"/>
    <w:rsid w:val="00254439"/>
    <w:rsid w:val="00254924"/>
    <w:rsid w:val="00254C99"/>
    <w:rsid w:val="00255320"/>
    <w:rsid w:val="002555CF"/>
    <w:rsid w:val="00255AD2"/>
    <w:rsid w:val="00256505"/>
    <w:rsid w:val="002566B7"/>
    <w:rsid w:val="002609B3"/>
    <w:rsid w:val="0026109F"/>
    <w:rsid w:val="0026177A"/>
    <w:rsid w:val="00261F32"/>
    <w:rsid w:val="00262719"/>
    <w:rsid w:val="00262C46"/>
    <w:rsid w:val="002634EB"/>
    <w:rsid w:val="002646C7"/>
    <w:rsid w:val="00264715"/>
    <w:rsid w:val="002648F4"/>
    <w:rsid w:val="00265190"/>
    <w:rsid w:val="00265250"/>
    <w:rsid w:val="00265251"/>
    <w:rsid w:val="00265863"/>
    <w:rsid w:val="00265C19"/>
    <w:rsid w:val="00265FA3"/>
    <w:rsid w:val="002665EF"/>
    <w:rsid w:val="002668EE"/>
    <w:rsid w:val="002672CC"/>
    <w:rsid w:val="00270384"/>
    <w:rsid w:val="00270689"/>
    <w:rsid w:val="00270B84"/>
    <w:rsid w:val="002711EA"/>
    <w:rsid w:val="0027197B"/>
    <w:rsid w:val="002726BC"/>
    <w:rsid w:val="00272764"/>
    <w:rsid w:val="00272FDD"/>
    <w:rsid w:val="00273014"/>
    <w:rsid w:val="00273410"/>
    <w:rsid w:val="00273A1C"/>
    <w:rsid w:val="00274639"/>
    <w:rsid w:val="002746D9"/>
    <w:rsid w:val="00274C89"/>
    <w:rsid w:val="002750A2"/>
    <w:rsid w:val="00275E8E"/>
    <w:rsid w:val="00276BF7"/>
    <w:rsid w:val="002772F0"/>
    <w:rsid w:val="00277ECE"/>
    <w:rsid w:val="00280B6C"/>
    <w:rsid w:val="00281DF6"/>
    <w:rsid w:val="00282CF6"/>
    <w:rsid w:val="00283A8D"/>
    <w:rsid w:val="0028401C"/>
    <w:rsid w:val="002848E3"/>
    <w:rsid w:val="00284E1B"/>
    <w:rsid w:val="002855C9"/>
    <w:rsid w:val="00285CBE"/>
    <w:rsid w:val="00285D37"/>
    <w:rsid w:val="0028612A"/>
    <w:rsid w:val="002867D5"/>
    <w:rsid w:val="00286843"/>
    <w:rsid w:val="0028704C"/>
    <w:rsid w:val="002901B3"/>
    <w:rsid w:val="002906EF"/>
    <w:rsid w:val="00291392"/>
    <w:rsid w:val="002917DE"/>
    <w:rsid w:val="002919EA"/>
    <w:rsid w:val="002924E6"/>
    <w:rsid w:val="00292792"/>
    <w:rsid w:val="002931BC"/>
    <w:rsid w:val="00293A42"/>
    <w:rsid w:val="00293B0F"/>
    <w:rsid w:val="00293D67"/>
    <w:rsid w:val="00293EBD"/>
    <w:rsid w:val="002948BD"/>
    <w:rsid w:val="00296408"/>
    <w:rsid w:val="00296D20"/>
    <w:rsid w:val="00296F69"/>
    <w:rsid w:val="002A10C2"/>
    <w:rsid w:val="002A2E7E"/>
    <w:rsid w:val="002A448E"/>
    <w:rsid w:val="002A4956"/>
    <w:rsid w:val="002A58B5"/>
    <w:rsid w:val="002A686B"/>
    <w:rsid w:val="002A7148"/>
    <w:rsid w:val="002A7739"/>
    <w:rsid w:val="002B1587"/>
    <w:rsid w:val="002B1899"/>
    <w:rsid w:val="002B1F9F"/>
    <w:rsid w:val="002B2667"/>
    <w:rsid w:val="002B2765"/>
    <w:rsid w:val="002B44E5"/>
    <w:rsid w:val="002B62BE"/>
    <w:rsid w:val="002B6392"/>
    <w:rsid w:val="002B6457"/>
    <w:rsid w:val="002B6790"/>
    <w:rsid w:val="002B746F"/>
    <w:rsid w:val="002C0628"/>
    <w:rsid w:val="002C0D6B"/>
    <w:rsid w:val="002C0F95"/>
    <w:rsid w:val="002C2671"/>
    <w:rsid w:val="002C3551"/>
    <w:rsid w:val="002C4AB9"/>
    <w:rsid w:val="002C4E3E"/>
    <w:rsid w:val="002C550D"/>
    <w:rsid w:val="002C5C2C"/>
    <w:rsid w:val="002C6333"/>
    <w:rsid w:val="002C6A74"/>
    <w:rsid w:val="002C6B3C"/>
    <w:rsid w:val="002C72F2"/>
    <w:rsid w:val="002C7693"/>
    <w:rsid w:val="002D0301"/>
    <w:rsid w:val="002D0A16"/>
    <w:rsid w:val="002D0A1E"/>
    <w:rsid w:val="002D27B5"/>
    <w:rsid w:val="002D4316"/>
    <w:rsid w:val="002D4762"/>
    <w:rsid w:val="002D493A"/>
    <w:rsid w:val="002D4A01"/>
    <w:rsid w:val="002D591F"/>
    <w:rsid w:val="002D5C3D"/>
    <w:rsid w:val="002D624D"/>
    <w:rsid w:val="002D7CE8"/>
    <w:rsid w:val="002E0B8B"/>
    <w:rsid w:val="002E1167"/>
    <w:rsid w:val="002E2753"/>
    <w:rsid w:val="002E42E6"/>
    <w:rsid w:val="002E4431"/>
    <w:rsid w:val="002E4CCB"/>
    <w:rsid w:val="002E4FF8"/>
    <w:rsid w:val="002E5B4C"/>
    <w:rsid w:val="002E6769"/>
    <w:rsid w:val="002E698D"/>
    <w:rsid w:val="002E7B97"/>
    <w:rsid w:val="002E7C0C"/>
    <w:rsid w:val="002F0CBF"/>
    <w:rsid w:val="002F1ECD"/>
    <w:rsid w:val="002F2877"/>
    <w:rsid w:val="002F36FD"/>
    <w:rsid w:val="002F3764"/>
    <w:rsid w:val="002F376D"/>
    <w:rsid w:val="002F7122"/>
    <w:rsid w:val="002F79FA"/>
    <w:rsid w:val="00300147"/>
    <w:rsid w:val="00300460"/>
    <w:rsid w:val="0030052E"/>
    <w:rsid w:val="003009A9"/>
    <w:rsid w:val="00300A66"/>
    <w:rsid w:val="00301E3F"/>
    <w:rsid w:val="003024FC"/>
    <w:rsid w:val="00302557"/>
    <w:rsid w:val="003030C5"/>
    <w:rsid w:val="00303150"/>
    <w:rsid w:val="00303ABA"/>
    <w:rsid w:val="00303AC0"/>
    <w:rsid w:val="00304597"/>
    <w:rsid w:val="00304C32"/>
    <w:rsid w:val="003058F4"/>
    <w:rsid w:val="003067CE"/>
    <w:rsid w:val="0030726E"/>
    <w:rsid w:val="003073FE"/>
    <w:rsid w:val="00310287"/>
    <w:rsid w:val="00310701"/>
    <w:rsid w:val="0031090F"/>
    <w:rsid w:val="00311A30"/>
    <w:rsid w:val="003138B3"/>
    <w:rsid w:val="00313D5E"/>
    <w:rsid w:val="00316E74"/>
    <w:rsid w:val="00317310"/>
    <w:rsid w:val="00317B9B"/>
    <w:rsid w:val="00317E9E"/>
    <w:rsid w:val="0032032C"/>
    <w:rsid w:val="003215CB"/>
    <w:rsid w:val="00321AAB"/>
    <w:rsid w:val="00322725"/>
    <w:rsid w:val="00322992"/>
    <w:rsid w:val="00322E3B"/>
    <w:rsid w:val="00322EE0"/>
    <w:rsid w:val="00323841"/>
    <w:rsid w:val="0032405E"/>
    <w:rsid w:val="00325463"/>
    <w:rsid w:val="0032548B"/>
    <w:rsid w:val="00326BD3"/>
    <w:rsid w:val="003274C4"/>
    <w:rsid w:val="00327BCD"/>
    <w:rsid w:val="00330648"/>
    <w:rsid w:val="0033095A"/>
    <w:rsid w:val="00331765"/>
    <w:rsid w:val="003318B3"/>
    <w:rsid w:val="003319A9"/>
    <w:rsid w:val="00332243"/>
    <w:rsid w:val="00332422"/>
    <w:rsid w:val="003327D1"/>
    <w:rsid w:val="003332F5"/>
    <w:rsid w:val="00333600"/>
    <w:rsid w:val="00333727"/>
    <w:rsid w:val="00333CF4"/>
    <w:rsid w:val="0033446D"/>
    <w:rsid w:val="00334E8F"/>
    <w:rsid w:val="00335AF3"/>
    <w:rsid w:val="00335B12"/>
    <w:rsid w:val="003373C5"/>
    <w:rsid w:val="0033760C"/>
    <w:rsid w:val="00340853"/>
    <w:rsid w:val="00340C0B"/>
    <w:rsid w:val="00340C2D"/>
    <w:rsid w:val="00341845"/>
    <w:rsid w:val="00341B1A"/>
    <w:rsid w:val="00341C31"/>
    <w:rsid w:val="00341C49"/>
    <w:rsid w:val="0034236C"/>
    <w:rsid w:val="00342F78"/>
    <w:rsid w:val="00343DCE"/>
    <w:rsid w:val="003458AB"/>
    <w:rsid w:val="00346759"/>
    <w:rsid w:val="00346C70"/>
    <w:rsid w:val="00346E93"/>
    <w:rsid w:val="00351692"/>
    <w:rsid w:val="003516E9"/>
    <w:rsid w:val="0035332F"/>
    <w:rsid w:val="00353593"/>
    <w:rsid w:val="0035423A"/>
    <w:rsid w:val="00355502"/>
    <w:rsid w:val="00355B12"/>
    <w:rsid w:val="00355C21"/>
    <w:rsid w:val="003579BF"/>
    <w:rsid w:val="00361976"/>
    <w:rsid w:val="00361A63"/>
    <w:rsid w:val="00362A48"/>
    <w:rsid w:val="00363711"/>
    <w:rsid w:val="00363B58"/>
    <w:rsid w:val="00364B9B"/>
    <w:rsid w:val="00365EC6"/>
    <w:rsid w:val="00366BE7"/>
    <w:rsid w:val="00367438"/>
    <w:rsid w:val="00367C50"/>
    <w:rsid w:val="00367CAD"/>
    <w:rsid w:val="00371295"/>
    <w:rsid w:val="003716DA"/>
    <w:rsid w:val="00371DF9"/>
    <w:rsid w:val="00372082"/>
    <w:rsid w:val="003723BF"/>
    <w:rsid w:val="003724D2"/>
    <w:rsid w:val="0037278A"/>
    <w:rsid w:val="00372D67"/>
    <w:rsid w:val="00373616"/>
    <w:rsid w:val="00373907"/>
    <w:rsid w:val="00374098"/>
    <w:rsid w:val="003744C3"/>
    <w:rsid w:val="003747E9"/>
    <w:rsid w:val="00374FDC"/>
    <w:rsid w:val="0037680B"/>
    <w:rsid w:val="00377EDA"/>
    <w:rsid w:val="003806FC"/>
    <w:rsid w:val="0038285B"/>
    <w:rsid w:val="0038295E"/>
    <w:rsid w:val="00383420"/>
    <w:rsid w:val="0038387A"/>
    <w:rsid w:val="00384021"/>
    <w:rsid w:val="00384A29"/>
    <w:rsid w:val="00384C35"/>
    <w:rsid w:val="003853D4"/>
    <w:rsid w:val="00386E1B"/>
    <w:rsid w:val="00386F98"/>
    <w:rsid w:val="003870D1"/>
    <w:rsid w:val="00387305"/>
    <w:rsid w:val="003879BD"/>
    <w:rsid w:val="00390E7C"/>
    <w:rsid w:val="00391DDA"/>
    <w:rsid w:val="00392330"/>
    <w:rsid w:val="003935CD"/>
    <w:rsid w:val="003951E8"/>
    <w:rsid w:val="0039531B"/>
    <w:rsid w:val="00395366"/>
    <w:rsid w:val="003959CD"/>
    <w:rsid w:val="00395D45"/>
    <w:rsid w:val="0039708D"/>
    <w:rsid w:val="003A00CF"/>
    <w:rsid w:val="003A0206"/>
    <w:rsid w:val="003A054C"/>
    <w:rsid w:val="003A05C2"/>
    <w:rsid w:val="003A156C"/>
    <w:rsid w:val="003A1EF2"/>
    <w:rsid w:val="003A2314"/>
    <w:rsid w:val="003A24CC"/>
    <w:rsid w:val="003A2669"/>
    <w:rsid w:val="003A436B"/>
    <w:rsid w:val="003A4494"/>
    <w:rsid w:val="003A559C"/>
    <w:rsid w:val="003A566E"/>
    <w:rsid w:val="003A6C18"/>
    <w:rsid w:val="003B0AAA"/>
    <w:rsid w:val="003B2FC7"/>
    <w:rsid w:val="003B37A3"/>
    <w:rsid w:val="003B3F01"/>
    <w:rsid w:val="003B45A2"/>
    <w:rsid w:val="003B4644"/>
    <w:rsid w:val="003B4704"/>
    <w:rsid w:val="003B4E24"/>
    <w:rsid w:val="003B53B9"/>
    <w:rsid w:val="003B6CB7"/>
    <w:rsid w:val="003C072A"/>
    <w:rsid w:val="003C17B1"/>
    <w:rsid w:val="003C26D7"/>
    <w:rsid w:val="003C28E4"/>
    <w:rsid w:val="003C3578"/>
    <w:rsid w:val="003C39DE"/>
    <w:rsid w:val="003C3D0F"/>
    <w:rsid w:val="003C4170"/>
    <w:rsid w:val="003C4EA3"/>
    <w:rsid w:val="003C579E"/>
    <w:rsid w:val="003C5AAE"/>
    <w:rsid w:val="003C5F51"/>
    <w:rsid w:val="003C6E7E"/>
    <w:rsid w:val="003D0D18"/>
    <w:rsid w:val="003D150E"/>
    <w:rsid w:val="003D1FA9"/>
    <w:rsid w:val="003D3780"/>
    <w:rsid w:val="003D48B4"/>
    <w:rsid w:val="003D5774"/>
    <w:rsid w:val="003D58DF"/>
    <w:rsid w:val="003D647A"/>
    <w:rsid w:val="003D76E1"/>
    <w:rsid w:val="003D7B3A"/>
    <w:rsid w:val="003D7E80"/>
    <w:rsid w:val="003E0286"/>
    <w:rsid w:val="003E035E"/>
    <w:rsid w:val="003E1267"/>
    <w:rsid w:val="003E164A"/>
    <w:rsid w:val="003E1B72"/>
    <w:rsid w:val="003E2752"/>
    <w:rsid w:val="003E29BF"/>
    <w:rsid w:val="003E321F"/>
    <w:rsid w:val="003E44F0"/>
    <w:rsid w:val="003E478B"/>
    <w:rsid w:val="003E4AA3"/>
    <w:rsid w:val="003E528B"/>
    <w:rsid w:val="003E58DE"/>
    <w:rsid w:val="003E59A3"/>
    <w:rsid w:val="003E618D"/>
    <w:rsid w:val="003E6774"/>
    <w:rsid w:val="003E6D11"/>
    <w:rsid w:val="003E7777"/>
    <w:rsid w:val="003F342A"/>
    <w:rsid w:val="003F41B1"/>
    <w:rsid w:val="003F4B60"/>
    <w:rsid w:val="003F4B98"/>
    <w:rsid w:val="003F4D3E"/>
    <w:rsid w:val="003F7E3F"/>
    <w:rsid w:val="00401309"/>
    <w:rsid w:val="004017B4"/>
    <w:rsid w:val="00401B0B"/>
    <w:rsid w:val="00401DC3"/>
    <w:rsid w:val="00402888"/>
    <w:rsid w:val="00402B0E"/>
    <w:rsid w:val="0040305B"/>
    <w:rsid w:val="00403A3F"/>
    <w:rsid w:val="0040454C"/>
    <w:rsid w:val="00404A58"/>
    <w:rsid w:val="00405003"/>
    <w:rsid w:val="00405607"/>
    <w:rsid w:val="004059DD"/>
    <w:rsid w:val="0040617F"/>
    <w:rsid w:val="00406C83"/>
    <w:rsid w:val="004071CA"/>
    <w:rsid w:val="00407BC8"/>
    <w:rsid w:val="00411539"/>
    <w:rsid w:val="00411640"/>
    <w:rsid w:val="0041186F"/>
    <w:rsid w:val="00411AE3"/>
    <w:rsid w:val="00411BB8"/>
    <w:rsid w:val="00412A06"/>
    <w:rsid w:val="00413416"/>
    <w:rsid w:val="00413933"/>
    <w:rsid w:val="00416B00"/>
    <w:rsid w:val="00416F2C"/>
    <w:rsid w:val="0041700C"/>
    <w:rsid w:val="004175FD"/>
    <w:rsid w:val="0041765F"/>
    <w:rsid w:val="00417E8D"/>
    <w:rsid w:val="00417F29"/>
    <w:rsid w:val="0042062C"/>
    <w:rsid w:val="004206AA"/>
    <w:rsid w:val="00420D1F"/>
    <w:rsid w:val="00421A75"/>
    <w:rsid w:val="00421C3A"/>
    <w:rsid w:val="0042280C"/>
    <w:rsid w:val="00422B66"/>
    <w:rsid w:val="00423702"/>
    <w:rsid w:val="0042399F"/>
    <w:rsid w:val="0042422E"/>
    <w:rsid w:val="00426051"/>
    <w:rsid w:val="00426B11"/>
    <w:rsid w:val="00427152"/>
    <w:rsid w:val="004275BE"/>
    <w:rsid w:val="00427E34"/>
    <w:rsid w:val="00430318"/>
    <w:rsid w:val="00430C10"/>
    <w:rsid w:val="0043134F"/>
    <w:rsid w:val="004320D2"/>
    <w:rsid w:val="0043233C"/>
    <w:rsid w:val="00432D63"/>
    <w:rsid w:val="00432D7F"/>
    <w:rsid w:val="00433844"/>
    <w:rsid w:val="004338E7"/>
    <w:rsid w:val="00436A19"/>
    <w:rsid w:val="00436BB5"/>
    <w:rsid w:val="00437754"/>
    <w:rsid w:val="00440FAB"/>
    <w:rsid w:val="004412CE"/>
    <w:rsid w:val="00441419"/>
    <w:rsid w:val="004417E2"/>
    <w:rsid w:val="00441E50"/>
    <w:rsid w:val="00443300"/>
    <w:rsid w:val="00443B8F"/>
    <w:rsid w:val="00443EA3"/>
    <w:rsid w:val="00444A95"/>
    <w:rsid w:val="00444AAD"/>
    <w:rsid w:val="00444CFA"/>
    <w:rsid w:val="0044541E"/>
    <w:rsid w:val="004469CF"/>
    <w:rsid w:val="00446BD3"/>
    <w:rsid w:val="00446FCF"/>
    <w:rsid w:val="004473E4"/>
    <w:rsid w:val="00447613"/>
    <w:rsid w:val="004506C6"/>
    <w:rsid w:val="00450CA2"/>
    <w:rsid w:val="00451463"/>
    <w:rsid w:val="00452859"/>
    <w:rsid w:val="0045487E"/>
    <w:rsid w:val="00455E3B"/>
    <w:rsid w:val="00456A2E"/>
    <w:rsid w:val="004574C7"/>
    <w:rsid w:val="004578A7"/>
    <w:rsid w:val="004578E0"/>
    <w:rsid w:val="00457A57"/>
    <w:rsid w:val="004610CB"/>
    <w:rsid w:val="00462683"/>
    <w:rsid w:val="00463113"/>
    <w:rsid w:val="0046330E"/>
    <w:rsid w:val="00463BEE"/>
    <w:rsid w:val="00464214"/>
    <w:rsid w:val="00464DD9"/>
    <w:rsid w:val="004653C9"/>
    <w:rsid w:val="00465AF9"/>
    <w:rsid w:val="00465F79"/>
    <w:rsid w:val="00466424"/>
    <w:rsid w:val="00470BD3"/>
    <w:rsid w:val="0047118B"/>
    <w:rsid w:val="0047144D"/>
    <w:rsid w:val="00471794"/>
    <w:rsid w:val="00471B45"/>
    <w:rsid w:val="00471F6D"/>
    <w:rsid w:val="004723DE"/>
    <w:rsid w:val="00473921"/>
    <w:rsid w:val="00473E9E"/>
    <w:rsid w:val="0047418C"/>
    <w:rsid w:val="0047491C"/>
    <w:rsid w:val="00476F1C"/>
    <w:rsid w:val="00477696"/>
    <w:rsid w:val="004777F7"/>
    <w:rsid w:val="00477CA9"/>
    <w:rsid w:val="0048097D"/>
    <w:rsid w:val="004814F1"/>
    <w:rsid w:val="0048189D"/>
    <w:rsid w:val="00481CD5"/>
    <w:rsid w:val="00482244"/>
    <w:rsid w:val="00482E68"/>
    <w:rsid w:val="00482F66"/>
    <w:rsid w:val="00484728"/>
    <w:rsid w:val="00484EB9"/>
    <w:rsid w:val="00484FF4"/>
    <w:rsid w:val="00485114"/>
    <w:rsid w:val="00485276"/>
    <w:rsid w:val="004853BC"/>
    <w:rsid w:val="004867FC"/>
    <w:rsid w:val="00486C4C"/>
    <w:rsid w:val="00487D09"/>
    <w:rsid w:val="004907E9"/>
    <w:rsid w:val="004908C8"/>
    <w:rsid w:val="00490E54"/>
    <w:rsid w:val="00492133"/>
    <w:rsid w:val="00492668"/>
    <w:rsid w:val="0049267E"/>
    <w:rsid w:val="004937CB"/>
    <w:rsid w:val="00496B69"/>
    <w:rsid w:val="00496F16"/>
    <w:rsid w:val="004A1289"/>
    <w:rsid w:val="004A13CF"/>
    <w:rsid w:val="004A182A"/>
    <w:rsid w:val="004A1F46"/>
    <w:rsid w:val="004A289B"/>
    <w:rsid w:val="004A3031"/>
    <w:rsid w:val="004A31E6"/>
    <w:rsid w:val="004A325B"/>
    <w:rsid w:val="004A44C0"/>
    <w:rsid w:val="004A48C2"/>
    <w:rsid w:val="004A4D47"/>
    <w:rsid w:val="004A50F7"/>
    <w:rsid w:val="004A515C"/>
    <w:rsid w:val="004A5733"/>
    <w:rsid w:val="004A5B90"/>
    <w:rsid w:val="004B058F"/>
    <w:rsid w:val="004B090A"/>
    <w:rsid w:val="004B0C4C"/>
    <w:rsid w:val="004B0F4E"/>
    <w:rsid w:val="004B13A0"/>
    <w:rsid w:val="004B1EAF"/>
    <w:rsid w:val="004B2874"/>
    <w:rsid w:val="004B2AA0"/>
    <w:rsid w:val="004B2F60"/>
    <w:rsid w:val="004B49E0"/>
    <w:rsid w:val="004B4CD9"/>
    <w:rsid w:val="004B52B2"/>
    <w:rsid w:val="004B5393"/>
    <w:rsid w:val="004B576D"/>
    <w:rsid w:val="004B5B0F"/>
    <w:rsid w:val="004B5EF8"/>
    <w:rsid w:val="004B6D32"/>
    <w:rsid w:val="004C0246"/>
    <w:rsid w:val="004C10FC"/>
    <w:rsid w:val="004C1A9E"/>
    <w:rsid w:val="004C2DA4"/>
    <w:rsid w:val="004C3915"/>
    <w:rsid w:val="004C4566"/>
    <w:rsid w:val="004C5A64"/>
    <w:rsid w:val="004C742E"/>
    <w:rsid w:val="004D290B"/>
    <w:rsid w:val="004D2E22"/>
    <w:rsid w:val="004D34FB"/>
    <w:rsid w:val="004D5077"/>
    <w:rsid w:val="004D517B"/>
    <w:rsid w:val="004D5247"/>
    <w:rsid w:val="004D5AA6"/>
    <w:rsid w:val="004D779C"/>
    <w:rsid w:val="004D7C03"/>
    <w:rsid w:val="004E11A8"/>
    <w:rsid w:val="004E195D"/>
    <w:rsid w:val="004E24E6"/>
    <w:rsid w:val="004E2919"/>
    <w:rsid w:val="004E2BCB"/>
    <w:rsid w:val="004E398F"/>
    <w:rsid w:val="004E4414"/>
    <w:rsid w:val="004E4F40"/>
    <w:rsid w:val="004E4FC7"/>
    <w:rsid w:val="004E512E"/>
    <w:rsid w:val="004E744D"/>
    <w:rsid w:val="004E76A9"/>
    <w:rsid w:val="004E7BAE"/>
    <w:rsid w:val="004F0A8B"/>
    <w:rsid w:val="004F10DA"/>
    <w:rsid w:val="004F1361"/>
    <w:rsid w:val="004F26D7"/>
    <w:rsid w:val="004F2C77"/>
    <w:rsid w:val="004F2F5F"/>
    <w:rsid w:val="004F3169"/>
    <w:rsid w:val="004F39BD"/>
    <w:rsid w:val="004F4A39"/>
    <w:rsid w:val="004F519A"/>
    <w:rsid w:val="004F5206"/>
    <w:rsid w:val="004F56D4"/>
    <w:rsid w:val="004F5DF6"/>
    <w:rsid w:val="004F63A3"/>
    <w:rsid w:val="004F6E50"/>
    <w:rsid w:val="004F7177"/>
    <w:rsid w:val="005002DD"/>
    <w:rsid w:val="00500619"/>
    <w:rsid w:val="00501BCF"/>
    <w:rsid w:val="0050642E"/>
    <w:rsid w:val="0050744D"/>
    <w:rsid w:val="00507DEC"/>
    <w:rsid w:val="00510E3E"/>
    <w:rsid w:val="00511387"/>
    <w:rsid w:val="0051174E"/>
    <w:rsid w:val="00511FE5"/>
    <w:rsid w:val="0051207A"/>
    <w:rsid w:val="00512BDD"/>
    <w:rsid w:val="005134E1"/>
    <w:rsid w:val="00514458"/>
    <w:rsid w:val="00515300"/>
    <w:rsid w:val="00516A82"/>
    <w:rsid w:val="00516D70"/>
    <w:rsid w:val="00516DCE"/>
    <w:rsid w:val="005172C6"/>
    <w:rsid w:val="0051744B"/>
    <w:rsid w:val="005174B9"/>
    <w:rsid w:val="00520713"/>
    <w:rsid w:val="00521262"/>
    <w:rsid w:val="0052205A"/>
    <w:rsid w:val="0052340B"/>
    <w:rsid w:val="00523C6B"/>
    <w:rsid w:val="005250A7"/>
    <w:rsid w:val="005265EF"/>
    <w:rsid w:val="00526C58"/>
    <w:rsid w:val="0053032B"/>
    <w:rsid w:val="00530D0E"/>
    <w:rsid w:val="00532276"/>
    <w:rsid w:val="005338E8"/>
    <w:rsid w:val="0053410A"/>
    <w:rsid w:val="0053429E"/>
    <w:rsid w:val="005351F8"/>
    <w:rsid w:val="005353D8"/>
    <w:rsid w:val="00536158"/>
    <w:rsid w:val="00536D1A"/>
    <w:rsid w:val="00537817"/>
    <w:rsid w:val="0054009F"/>
    <w:rsid w:val="00540134"/>
    <w:rsid w:val="00540C4C"/>
    <w:rsid w:val="005415F8"/>
    <w:rsid w:val="00541843"/>
    <w:rsid w:val="00542BFF"/>
    <w:rsid w:val="005432CB"/>
    <w:rsid w:val="0054344B"/>
    <w:rsid w:val="00543B18"/>
    <w:rsid w:val="0054483B"/>
    <w:rsid w:val="0054585D"/>
    <w:rsid w:val="00545DFD"/>
    <w:rsid w:val="00546314"/>
    <w:rsid w:val="00546409"/>
    <w:rsid w:val="00546AFE"/>
    <w:rsid w:val="0055470D"/>
    <w:rsid w:val="005549A2"/>
    <w:rsid w:val="00554D29"/>
    <w:rsid w:val="00555397"/>
    <w:rsid w:val="00556112"/>
    <w:rsid w:val="00556409"/>
    <w:rsid w:val="0055670E"/>
    <w:rsid w:val="00556AEA"/>
    <w:rsid w:val="005576B7"/>
    <w:rsid w:val="00560306"/>
    <w:rsid w:val="00560437"/>
    <w:rsid w:val="00560BEB"/>
    <w:rsid w:val="0056188B"/>
    <w:rsid w:val="00561A78"/>
    <w:rsid w:val="005622E0"/>
    <w:rsid w:val="0056307C"/>
    <w:rsid w:val="00563B60"/>
    <w:rsid w:val="00566FB2"/>
    <w:rsid w:val="00567219"/>
    <w:rsid w:val="00567B1C"/>
    <w:rsid w:val="005700F8"/>
    <w:rsid w:val="005708EE"/>
    <w:rsid w:val="0057186F"/>
    <w:rsid w:val="005735C3"/>
    <w:rsid w:val="00573DDF"/>
    <w:rsid w:val="00574840"/>
    <w:rsid w:val="005759AE"/>
    <w:rsid w:val="005760BE"/>
    <w:rsid w:val="0057628B"/>
    <w:rsid w:val="00576807"/>
    <w:rsid w:val="00576D75"/>
    <w:rsid w:val="0057708E"/>
    <w:rsid w:val="00577540"/>
    <w:rsid w:val="00577763"/>
    <w:rsid w:val="00577DC2"/>
    <w:rsid w:val="005803F5"/>
    <w:rsid w:val="00581CD9"/>
    <w:rsid w:val="005825B9"/>
    <w:rsid w:val="005827AD"/>
    <w:rsid w:val="00582B8D"/>
    <w:rsid w:val="00582C16"/>
    <w:rsid w:val="00583E8C"/>
    <w:rsid w:val="00583F5B"/>
    <w:rsid w:val="005841F1"/>
    <w:rsid w:val="0058436E"/>
    <w:rsid w:val="005860DB"/>
    <w:rsid w:val="005872DC"/>
    <w:rsid w:val="00587E48"/>
    <w:rsid w:val="00590003"/>
    <w:rsid w:val="00590958"/>
    <w:rsid w:val="0059132B"/>
    <w:rsid w:val="005919F5"/>
    <w:rsid w:val="00591A77"/>
    <w:rsid w:val="00592CBA"/>
    <w:rsid w:val="00592D7A"/>
    <w:rsid w:val="00592DC9"/>
    <w:rsid w:val="0059376B"/>
    <w:rsid w:val="00594581"/>
    <w:rsid w:val="00594CF2"/>
    <w:rsid w:val="00595058"/>
    <w:rsid w:val="00595197"/>
    <w:rsid w:val="00595961"/>
    <w:rsid w:val="00597297"/>
    <w:rsid w:val="00597C14"/>
    <w:rsid w:val="005A1B4F"/>
    <w:rsid w:val="005A1F37"/>
    <w:rsid w:val="005A25F5"/>
    <w:rsid w:val="005A5BF5"/>
    <w:rsid w:val="005A74B5"/>
    <w:rsid w:val="005B040E"/>
    <w:rsid w:val="005B0872"/>
    <w:rsid w:val="005B282C"/>
    <w:rsid w:val="005B2E63"/>
    <w:rsid w:val="005B30B9"/>
    <w:rsid w:val="005B36D3"/>
    <w:rsid w:val="005B378C"/>
    <w:rsid w:val="005B3A9B"/>
    <w:rsid w:val="005B3DA1"/>
    <w:rsid w:val="005B4D06"/>
    <w:rsid w:val="005B580B"/>
    <w:rsid w:val="005B63D0"/>
    <w:rsid w:val="005B697B"/>
    <w:rsid w:val="005B7E17"/>
    <w:rsid w:val="005B7E5C"/>
    <w:rsid w:val="005C0897"/>
    <w:rsid w:val="005C0F58"/>
    <w:rsid w:val="005C117F"/>
    <w:rsid w:val="005C18F2"/>
    <w:rsid w:val="005C1EF3"/>
    <w:rsid w:val="005C4646"/>
    <w:rsid w:val="005C5666"/>
    <w:rsid w:val="005C5BD5"/>
    <w:rsid w:val="005C68E4"/>
    <w:rsid w:val="005C6913"/>
    <w:rsid w:val="005C7464"/>
    <w:rsid w:val="005D029C"/>
    <w:rsid w:val="005D1531"/>
    <w:rsid w:val="005D1586"/>
    <w:rsid w:val="005D24ED"/>
    <w:rsid w:val="005D53B6"/>
    <w:rsid w:val="005D5403"/>
    <w:rsid w:val="005D5ADE"/>
    <w:rsid w:val="005D607D"/>
    <w:rsid w:val="005D6273"/>
    <w:rsid w:val="005D7A89"/>
    <w:rsid w:val="005E0CB5"/>
    <w:rsid w:val="005E1CED"/>
    <w:rsid w:val="005E2D51"/>
    <w:rsid w:val="005E2FC5"/>
    <w:rsid w:val="005E42D4"/>
    <w:rsid w:val="005E5647"/>
    <w:rsid w:val="005E58A2"/>
    <w:rsid w:val="005E5C02"/>
    <w:rsid w:val="005E6BF3"/>
    <w:rsid w:val="005E7F09"/>
    <w:rsid w:val="005F0273"/>
    <w:rsid w:val="005F0326"/>
    <w:rsid w:val="005F1574"/>
    <w:rsid w:val="005F3303"/>
    <w:rsid w:val="005F3B6D"/>
    <w:rsid w:val="005F4209"/>
    <w:rsid w:val="005F4A06"/>
    <w:rsid w:val="005F7F0B"/>
    <w:rsid w:val="0060015A"/>
    <w:rsid w:val="006016ED"/>
    <w:rsid w:val="006025C1"/>
    <w:rsid w:val="006026B0"/>
    <w:rsid w:val="00602B1D"/>
    <w:rsid w:val="00602EE2"/>
    <w:rsid w:val="00603E41"/>
    <w:rsid w:val="00604104"/>
    <w:rsid w:val="0060428B"/>
    <w:rsid w:val="00604C71"/>
    <w:rsid w:val="00604E37"/>
    <w:rsid w:val="006066D3"/>
    <w:rsid w:val="00611005"/>
    <w:rsid w:val="0061131F"/>
    <w:rsid w:val="0061143F"/>
    <w:rsid w:val="006118C8"/>
    <w:rsid w:val="00611AB0"/>
    <w:rsid w:val="00614792"/>
    <w:rsid w:val="0061481B"/>
    <w:rsid w:val="006148EB"/>
    <w:rsid w:val="00614AF9"/>
    <w:rsid w:val="00615B08"/>
    <w:rsid w:val="0061671F"/>
    <w:rsid w:val="00616F37"/>
    <w:rsid w:val="00617069"/>
    <w:rsid w:val="006200B4"/>
    <w:rsid w:val="006206FA"/>
    <w:rsid w:val="00621DE6"/>
    <w:rsid w:val="0062220C"/>
    <w:rsid w:val="00622307"/>
    <w:rsid w:val="00622B50"/>
    <w:rsid w:val="0062545B"/>
    <w:rsid w:val="0062545D"/>
    <w:rsid w:val="00627B15"/>
    <w:rsid w:val="00627D69"/>
    <w:rsid w:val="00627EA5"/>
    <w:rsid w:val="00627F15"/>
    <w:rsid w:val="0063071F"/>
    <w:rsid w:val="0063236B"/>
    <w:rsid w:val="00632E2C"/>
    <w:rsid w:val="00632E40"/>
    <w:rsid w:val="00633C25"/>
    <w:rsid w:val="006340E5"/>
    <w:rsid w:val="00634112"/>
    <w:rsid w:val="0063462C"/>
    <w:rsid w:val="00636929"/>
    <w:rsid w:val="00637583"/>
    <w:rsid w:val="00637973"/>
    <w:rsid w:val="00637A85"/>
    <w:rsid w:val="00640843"/>
    <w:rsid w:val="00640B8E"/>
    <w:rsid w:val="00640D3B"/>
    <w:rsid w:val="00641D97"/>
    <w:rsid w:val="00642A32"/>
    <w:rsid w:val="00644C1B"/>
    <w:rsid w:val="00646116"/>
    <w:rsid w:val="006473B4"/>
    <w:rsid w:val="00650004"/>
    <w:rsid w:val="00650498"/>
    <w:rsid w:val="006520AA"/>
    <w:rsid w:val="00652363"/>
    <w:rsid w:val="0065265F"/>
    <w:rsid w:val="00652B4F"/>
    <w:rsid w:val="0065387B"/>
    <w:rsid w:val="0065387E"/>
    <w:rsid w:val="00653D2A"/>
    <w:rsid w:val="00654B2E"/>
    <w:rsid w:val="00655459"/>
    <w:rsid w:val="00655591"/>
    <w:rsid w:val="006568CA"/>
    <w:rsid w:val="00656932"/>
    <w:rsid w:val="006570DF"/>
    <w:rsid w:val="00657E03"/>
    <w:rsid w:val="006613CA"/>
    <w:rsid w:val="00661B2C"/>
    <w:rsid w:val="00661EF6"/>
    <w:rsid w:val="00661FEE"/>
    <w:rsid w:val="00663039"/>
    <w:rsid w:val="006648E8"/>
    <w:rsid w:val="00664C64"/>
    <w:rsid w:val="00666388"/>
    <w:rsid w:val="006663EB"/>
    <w:rsid w:val="006673AB"/>
    <w:rsid w:val="0066743B"/>
    <w:rsid w:val="00671E6D"/>
    <w:rsid w:val="00672257"/>
    <w:rsid w:val="006727F2"/>
    <w:rsid w:val="00673EB3"/>
    <w:rsid w:val="00674D0F"/>
    <w:rsid w:val="00674E8B"/>
    <w:rsid w:val="0067594B"/>
    <w:rsid w:val="00676385"/>
    <w:rsid w:val="00676F4F"/>
    <w:rsid w:val="006773CD"/>
    <w:rsid w:val="006775C7"/>
    <w:rsid w:val="006777B5"/>
    <w:rsid w:val="00677D40"/>
    <w:rsid w:val="00680ED0"/>
    <w:rsid w:val="00680F2F"/>
    <w:rsid w:val="00681A07"/>
    <w:rsid w:val="00682BEC"/>
    <w:rsid w:val="00682F62"/>
    <w:rsid w:val="00683378"/>
    <w:rsid w:val="006845DB"/>
    <w:rsid w:val="00685339"/>
    <w:rsid w:val="006879D2"/>
    <w:rsid w:val="006910B1"/>
    <w:rsid w:val="006921D4"/>
    <w:rsid w:val="00692739"/>
    <w:rsid w:val="00692BAE"/>
    <w:rsid w:val="00693087"/>
    <w:rsid w:val="00693E6D"/>
    <w:rsid w:val="00694CED"/>
    <w:rsid w:val="00695323"/>
    <w:rsid w:val="006964C3"/>
    <w:rsid w:val="006A0165"/>
    <w:rsid w:val="006A0771"/>
    <w:rsid w:val="006A2013"/>
    <w:rsid w:val="006A2EB5"/>
    <w:rsid w:val="006A2FB6"/>
    <w:rsid w:val="006A35B5"/>
    <w:rsid w:val="006A3870"/>
    <w:rsid w:val="006A42B5"/>
    <w:rsid w:val="006A4BE8"/>
    <w:rsid w:val="006A4CFB"/>
    <w:rsid w:val="006A4EBB"/>
    <w:rsid w:val="006A4FEE"/>
    <w:rsid w:val="006A53A8"/>
    <w:rsid w:val="006A53B4"/>
    <w:rsid w:val="006A5DC0"/>
    <w:rsid w:val="006A6118"/>
    <w:rsid w:val="006A65AC"/>
    <w:rsid w:val="006A75FC"/>
    <w:rsid w:val="006A7EBD"/>
    <w:rsid w:val="006B12C0"/>
    <w:rsid w:val="006B1449"/>
    <w:rsid w:val="006B17FC"/>
    <w:rsid w:val="006B18E6"/>
    <w:rsid w:val="006B18EB"/>
    <w:rsid w:val="006B1E81"/>
    <w:rsid w:val="006B23BF"/>
    <w:rsid w:val="006B2CCF"/>
    <w:rsid w:val="006B38D0"/>
    <w:rsid w:val="006B648C"/>
    <w:rsid w:val="006B6A7A"/>
    <w:rsid w:val="006B70DD"/>
    <w:rsid w:val="006B74B9"/>
    <w:rsid w:val="006B7BC8"/>
    <w:rsid w:val="006C08AC"/>
    <w:rsid w:val="006C126B"/>
    <w:rsid w:val="006C5A91"/>
    <w:rsid w:val="006C5FAD"/>
    <w:rsid w:val="006C7C46"/>
    <w:rsid w:val="006C7DBA"/>
    <w:rsid w:val="006C7FCE"/>
    <w:rsid w:val="006D1296"/>
    <w:rsid w:val="006D210D"/>
    <w:rsid w:val="006D3BDC"/>
    <w:rsid w:val="006D477C"/>
    <w:rsid w:val="006D49EC"/>
    <w:rsid w:val="006D53F2"/>
    <w:rsid w:val="006D68C3"/>
    <w:rsid w:val="006D7A9A"/>
    <w:rsid w:val="006D7C5A"/>
    <w:rsid w:val="006E006C"/>
    <w:rsid w:val="006E22AC"/>
    <w:rsid w:val="006E293B"/>
    <w:rsid w:val="006E32D8"/>
    <w:rsid w:val="006E3E1D"/>
    <w:rsid w:val="006E4141"/>
    <w:rsid w:val="006E43BA"/>
    <w:rsid w:val="006E4503"/>
    <w:rsid w:val="006E6006"/>
    <w:rsid w:val="006E65D2"/>
    <w:rsid w:val="006E667F"/>
    <w:rsid w:val="006E6A97"/>
    <w:rsid w:val="006E6AF8"/>
    <w:rsid w:val="006E6E02"/>
    <w:rsid w:val="006E7B2D"/>
    <w:rsid w:val="006F09F8"/>
    <w:rsid w:val="006F1BD1"/>
    <w:rsid w:val="006F21A1"/>
    <w:rsid w:val="006F2905"/>
    <w:rsid w:val="006F311B"/>
    <w:rsid w:val="006F3853"/>
    <w:rsid w:val="006F5757"/>
    <w:rsid w:val="006F580C"/>
    <w:rsid w:val="006F6A33"/>
    <w:rsid w:val="0070095A"/>
    <w:rsid w:val="007013D7"/>
    <w:rsid w:val="00702234"/>
    <w:rsid w:val="007045EF"/>
    <w:rsid w:val="007047AD"/>
    <w:rsid w:val="00704D99"/>
    <w:rsid w:val="00705B98"/>
    <w:rsid w:val="00707090"/>
    <w:rsid w:val="00707726"/>
    <w:rsid w:val="00707D85"/>
    <w:rsid w:val="007102B4"/>
    <w:rsid w:val="00711321"/>
    <w:rsid w:val="007114B0"/>
    <w:rsid w:val="00711C18"/>
    <w:rsid w:val="00711E8E"/>
    <w:rsid w:val="007134DB"/>
    <w:rsid w:val="007146AD"/>
    <w:rsid w:val="00714FF8"/>
    <w:rsid w:val="00716526"/>
    <w:rsid w:val="0071699D"/>
    <w:rsid w:val="00716DA5"/>
    <w:rsid w:val="00717440"/>
    <w:rsid w:val="00717A3D"/>
    <w:rsid w:val="007201CC"/>
    <w:rsid w:val="007203A8"/>
    <w:rsid w:val="00720BA7"/>
    <w:rsid w:val="0072118D"/>
    <w:rsid w:val="00721C1A"/>
    <w:rsid w:val="0072405F"/>
    <w:rsid w:val="007242D0"/>
    <w:rsid w:val="007242F8"/>
    <w:rsid w:val="00724B5D"/>
    <w:rsid w:val="00725D93"/>
    <w:rsid w:val="007261B6"/>
    <w:rsid w:val="00726AC9"/>
    <w:rsid w:val="00726F19"/>
    <w:rsid w:val="00727169"/>
    <w:rsid w:val="00730D1A"/>
    <w:rsid w:val="0073126F"/>
    <w:rsid w:val="00731B90"/>
    <w:rsid w:val="0073205F"/>
    <w:rsid w:val="00732E94"/>
    <w:rsid w:val="0073337C"/>
    <w:rsid w:val="00734798"/>
    <w:rsid w:val="00734865"/>
    <w:rsid w:val="007349EB"/>
    <w:rsid w:val="00734E38"/>
    <w:rsid w:val="00735BA4"/>
    <w:rsid w:val="007363FE"/>
    <w:rsid w:val="00736511"/>
    <w:rsid w:val="007366B7"/>
    <w:rsid w:val="00736940"/>
    <w:rsid w:val="00736E90"/>
    <w:rsid w:val="00736FED"/>
    <w:rsid w:val="0073759F"/>
    <w:rsid w:val="00737F73"/>
    <w:rsid w:val="00740AED"/>
    <w:rsid w:val="00740F8A"/>
    <w:rsid w:val="007413BC"/>
    <w:rsid w:val="00741740"/>
    <w:rsid w:val="00741830"/>
    <w:rsid w:val="0074189A"/>
    <w:rsid w:val="007426E2"/>
    <w:rsid w:val="00742F59"/>
    <w:rsid w:val="007430A7"/>
    <w:rsid w:val="00743F01"/>
    <w:rsid w:val="00745EBE"/>
    <w:rsid w:val="00746CDE"/>
    <w:rsid w:val="007471E5"/>
    <w:rsid w:val="007511CF"/>
    <w:rsid w:val="007513B0"/>
    <w:rsid w:val="00751BF5"/>
    <w:rsid w:val="007524B8"/>
    <w:rsid w:val="00753267"/>
    <w:rsid w:val="00753F62"/>
    <w:rsid w:val="00754D64"/>
    <w:rsid w:val="007550F4"/>
    <w:rsid w:val="0075648D"/>
    <w:rsid w:val="00760AA6"/>
    <w:rsid w:val="00760B12"/>
    <w:rsid w:val="0076163B"/>
    <w:rsid w:val="0076199E"/>
    <w:rsid w:val="007627C0"/>
    <w:rsid w:val="0076346C"/>
    <w:rsid w:val="00765A82"/>
    <w:rsid w:val="00765AB3"/>
    <w:rsid w:val="00766400"/>
    <w:rsid w:val="00766CFD"/>
    <w:rsid w:val="0076728E"/>
    <w:rsid w:val="0076755A"/>
    <w:rsid w:val="00767DA3"/>
    <w:rsid w:val="00770146"/>
    <w:rsid w:val="00770A95"/>
    <w:rsid w:val="00770B14"/>
    <w:rsid w:val="00770D2F"/>
    <w:rsid w:val="007712EC"/>
    <w:rsid w:val="00771345"/>
    <w:rsid w:val="00771B27"/>
    <w:rsid w:val="00772423"/>
    <w:rsid w:val="0077484E"/>
    <w:rsid w:val="00774A00"/>
    <w:rsid w:val="0077628A"/>
    <w:rsid w:val="00781356"/>
    <w:rsid w:val="00781AC8"/>
    <w:rsid w:val="00782508"/>
    <w:rsid w:val="0078391E"/>
    <w:rsid w:val="0078394D"/>
    <w:rsid w:val="00783FB8"/>
    <w:rsid w:val="0078498B"/>
    <w:rsid w:val="00784997"/>
    <w:rsid w:val="00784B4C"/>
    <w:rsid w:val="007852E5"/>
    <w:rsid w:val="00786614"/>
    <w:rsid w:val="007903F0"/>
    <w:rsid w:val="00790D1C"/>
    <w:rsid w:val="007924DD"/>
    <w:rsid w:val="007927EF"/>
    <w:rsid w:val="007936DE"/>
    <w:rsid w:val="00794340"/>
    <w:rsid w:val="0079487D"/>
    <w:rsid w:val="00794C7E"/>
    <w:rsid w:val="00795778"/>
    <w:rsid w:val="007A1673"/>
    <w:rsid w:val="007A199A"/>
    <w:rsid w:val="007A397B"/>
    <w:rsid w:val="007A3E2A"/>
    <w:rsid w:val="007A4596"/>
    <w:rsid w:val="007A45F5"/>
    <w:rsid w:val="007A516E"/>
    <w:rsid w:val="007A5B19"/>
    <w:rsid w:val="007A5EE3"/>
    <w:rsid w:val="007A7266"/>
    <w:rsid w:val="007A77CE"/>
    <w:rsid w:val="007A787A"/>
    <w:rsid w:val="007A7E03"/>
    <w:rsid w:val="007B04C7"/>
    <w:rsid w:val="007B0740"/>
    <w:rsid w:val="007B0C26"/>
    <w:rsid w:val="007B15A2"/>
    <w:rsid w:val="007B20F1"/>
    <w:rsid w:val="007B2FE6"/>
    <w:rsid w:val="007B30DD"/>
    <w:rsid w:val="007B3149"/>
    <w:rsid w:val="007B3D11"/>
    <w:rsid w:val="007B4AB7"/>
    <w:rsid w:val="007B5F2A"/>
    <w:rsid w:val="007B633E"/>
    <w:rsid w:val="007B6C8A"/>
    <w:rsid w:val="007B7BC8"/>
    <w:rsid w:val="007B7FF7"/>
    <w:rsid w:val="007C0299"/>
    <w:rsid w:val="007C0F79"/>
    <w:rsid w:val="007C1AA2"/>
    <w:rsid w:val="007C1FDA"/>
    <w:rsid w:val="007C254E"/>
    <w:rsid w:val="007C2DBE"/>
    <w:rsid w:val="007C325D"/>
    <w:rsid w:val="007C3D2C"/>
    <w:rsid w:val="007C4316"/>
    <w:rsid w:val="007C4D91"/>
    <w:rsid w:val="007C6A87"/>
    <w:rsid w:val="007C729F"/>
    <w:rsid w:val="007C752A"/>
    <w:rsid w:val="007C7DF1"/>
    <w:rsid w:val="007C7EFE"/>
    <w:rsid w:val="007D002F"/>
    <w:rsid w:val="007D04DF"/>
    <w:rsid w:val="007D0E4E"/>
    <w:rsid w:val="007D220E"/>
    <w:rsid w:val="007D2BE9"/>
    <w:rsid w:val="007D30DF"/>
    <w:rsid w:val="007D322B"/>
    <w:rsid w:val="007D3464"/>
    <w:rsid w:val="007D346A"/>
    <w:rsid w:val="007D37DF"/>
    <w:rsid w:val="007D386B"/>
    <w:rsid w:val="007D3ABB"/>
    <w:rsid w:val="007D3BCA"/>
    <w:rsid w:val="007D5A4B"/>
    <w:rsid w:val="007D6EBB"/>
    <w:rsid w:val="007D7ED8"/>
    <w:rsid w:val="007E061F"/>
    <w:rsid w:val="007E1C22"/>
    <w:rsid w:val="007E2186"/>
    <w:rsid w:val="007E27EA"/>
    <w:rsid w:val="007E2E08"/>
    <w:rsid w:val="007E32E9"/>
    <w:rsid w:val="007E3926"/>
    <w:rsid w:val="007E414F"/>
    <w:rsid w:val="007E4D5B"/>
    <w:rsid w:val="007E4D96"/>
    <w:rsid w:val="007E59D0"/>
    <w:rsid w:val="007E5DAB"/>
    <w:rsid w:val="007E6988"/>
    <w:rsid w:val="007E7BFF"/>
    <w:rsid w:val="007F1127"/>
    <w:rsid w:val="007F17F4"/>
    <w:rsid w:val="007F2950"/>
    <w:rsid w:val="007F34E1"/>
    <w:rsid w:val="007F3B80"/>
    <w:rsid w:val="007F3D8E"/>
    <w:rsid w:val="007F4644"/>
    <w:rsid w:val="007F6417"/>
    <w:rsid w:val="007F6C3C"/>
    <w:rsid w:val="007F721A"/>
    <w:rsid w:val="0080074A"/>
    <w:rsid w:val="008007FB"/>
    <w:rsid w:val="0080092B"/>
    <w:rsid w:val="008027A3"/>
    <w:rsid w:val="00802A8E"/>
    <w:rsid w:val="0080317D"/>
    <w:rsid w:val="008055FD"/>
    <w:rsid w:val="00805DF7"/>
    <w:rsid w:val="0080651E"/>
    <w:rsid w:val="00807A20"/>
    <w:rsid w:val="00807B87"/>
    <w:rsid w:val="008106F3"/>
    <w:rsid w:val="00810CC9"/>
    <w:rsid w:val="00810FEA"/>
    <w:rsid w:val="00811C20"/>
    <w:rsid w:val="00812AC9"/>
    <w:rsid w:val="00813D40"/>
    <w:rsid w:val="00813DC8"/>
    <w:rsid w:val="00815713"/>
    <w:rsid w:val="00816467"/>
    <w:rsid w:val="00816576"/>
    <w:rsid w:val="00816D47"/>
    <w:rsid w:val="008172AA"/>
    <w:rsid w:val="00817388"/>
    <w:rsid w:val="00820324"/>
    <w:rsid w:val="008206EF"/>
    <w:rsid w:val="00820A00"/>
    <w:rsid w:val="00820F57"/>
    <w:rsid w:val="0082111B"/>
    <w:rsid w:val="00821415"/>
    <w:rsid w:val="00821E59"/>
    <w:rsid w:val="00822123"/>
    <w:rsid w:val="00822663"/>
    <w:rsid w:val="0082299C"/>
    <w:rsid w:val="00822C93"/>
    <w:rsid w:val="00822E5C"/>
    <w:rsid w:val="0082397E"/>
    <w:rsid w:val="00824DE1"/>
    <w:rsid w:val="00826A42"/>
    <w:rsid w:val="00826B1A"/>
    <w:rsid w:val="008310D9"/>
    <w:rsid w:val="008323EA"/>
    <w:rsid w:val="00832840"/>
    <w:rsid w:val="008328D7"/>
    <w:rsid w:val="0083398C"/>
    <w:rsid w:val="00833C89"/>
    <w:rsid w:val="00833E20"/>
    <w:rsid w:val="008342E6"/>
    <w:rsid w:val="00834B2D"/>
    <w:rsid w:val="008353BC"/>
    <w:rsid w:val="00835498"/>
    <w:rsid w:val="00835AD5"/>
    <w:rsid w:val="0083622E"/>
    <w:rsid w:val="0083640F"/>
    <w:rsid w:val="00836772"/>
    <w:rsid w:val="00837245"/>
    <w:rsid w:val="00837425"/>
    <w:rsid w:val="00837799"/>
    <w:rsid w:val="008402F8"/>
    <w:rsid w:val="00840611"/>
    <w:rsid w:val="00842C36"/>
    <w:rsid w:val="00842F39"/>
    <w:rsid w:val="00843C54"/>
    <w:rsid w:val="00844F3E"/>
    <w:rsid w:val="008450D5"/>
    <w:rsid w:val="00845D1C"/>
    <w:rsid w:val="0085120B"/>
    <w:rsid w:val="008519C9"/>
    <w:rsid w:val="0085327E"/>
    <w:rsid w:val="00853A42"/>
    <w:rsid w:val="008549BA"/>
    <w:rsid w:val="00855F13"/>
    <w:rsid w:val="008566EC"/>
    <w:rsid w:val="00856CB3"/>
    <w:rsid w:val="0085765C"/>
    <w:rsid w:val="008601B1"/>
    <w:rsid w:val="00860505"/>
    <w:rsid w:val="008644FF"/>
    <w:rsid w:val="00864F02"/>
    <w:rsid w:val="00865185"/>
    <w:rsid w:val="00865560"/>
    <w:rsid w:val="008658B1"/>
    <w:rsid w:val="0086642C"/>
    <w:rsid w:val="00866657"/>
    <w:rsid w:val="00866E89"/>
    <w:rsid w:val="008679C4"/>
    <w:rsid w:val="00867C42"/>
    <w:rsid w:val="00870226"/>
    <w:rsid w:val="008702A3"/>
    <w:rsid w:val="008703C9"/>
    <w:rsid w:val="008715D3"/>
    <w:rsid w:val="00873999"/>
    <w:rsid w:val="00873E61"/>
    <w:rsid w:val="008740C4"/>
    <w:rsid w:val="00874226"/>
    <w:rsid w:val="00874646"/>
    <w:rsid w:val="00875D42"/>
    <w:rsid w:val="00876660"/>
    <w:rsid w:val="00876D5A"/>
    <w:rsid w:val="008771FF"/>
    <w:rsid w:val="00877224"/>
    <w:rsid w:val="008804A3"/>
    <w:rsid w:val="008809E3"/>
    <w:rsid w:val="0088120B"/>
    <w:rsid w:val="008815F2"/>
    <w:rsid w:val="00881C99"/>
    <w:rsid w:val="008820AB"/>
    <w:rsid w:val="0088252B"/>
    <w:rsid w:val="00882E15"/>
    <w:rsid w:val="00884613"/>
    <w:rsid w:val="00884A70"/>
    <w:rsid w:val="00884F47"/>
    <w:rsid w:val="00885A04"/>
    <w:rsid w:val="00886FD8"/>
    <w:rsid w:val="00887A55"/>
    <w:rsid w:val="00887F55"/>
    <w:rsid w:val="00890635"/>
    <w:rsid w:val="00891901"/>
    <w:rsid w:val="00891A7B"/>
    <w:rsid w:val="00892995"/>
    <w:rsid w:val="00892A2D"/>
    <w:rsid w:val="00893224"/>
    <w:rsid w:val="008946A8"/>
    <w:rsid w:val="00895302"/>
    <w:rsid w:val="00895326"/>
    <w:rsid w:val="008958E6"/>
    <w:rsid w:val="00895B0B"/>
    <w:rsid w:val="00895B71"/>
    <w:rsid w:val="00895B9E"/>
    <w:rsid w:val="00897224"/>
    <w:rsid w:val="0089771E"/>
    <w:rsid w:val="008A02EC"/>
    <w:rsid w:val="008A04D7"/>
    <w:rsid w:val="008A0D51"/>
    <w:rsid w:val="008A1395"/>
    <w:rsid w:val="008A2938"/>
    <w:rsid w:val="008A39EB"/>
    <w:rsid w:val="008A3E91"/>
    <w:rsid w:val="008A41B0"/>
    <w:rsid w:val="008A5380"/>
    <w:rsid w:val="008A5DAF"/>
    <w:rsid w:val="008A6033"/>
    <w:rsid w:val="008A6549"/>
    <w:rsid w:val="008A6CF9"/>
    <w:rsid w:val="008A7B8A"/>
    <w:rsid w:val="008A7CB5"/>
    <w:rsid w:val="008A7EB6"/>
    <w:rsid w:val="008B0237"/>
    <w:rsid w:val="008B0D7E"/>
    <w:rsid w:val="008B20D1"/>
    <w:rsid w:val="008B220C"/>
    <w:rsid w:val="008B2AA6"/>
    <w:rsid w:val="008B3574"/>
    <w:rsid w:val="008B44C2"/>
    <w:rsid w:val="008B4BEC"/>
    <w:rsid w:val="008B4ED6"/>
    <w:rsid w:val="008B5116"/>
    <w:rsid w:val="008B6A0F"/>
    <w:rsid w:val="008C0587"/>
    <w:rsid w:val="008C061C"/>
    <w:rsid w:val="008C08B6"/>
    <w:rsid w:val="008C113D"/>
    <w:rsid w:val="008C2568"/>
    <w:rsid w:val="008C4024"/>
    <w:rsid w:val="008C4FE1"/>
    <w:rsid w:val="008C5057"/>
    <w:rsid w:val="008C530C"/>
    <w:rsid w:val="008C5C17"/>
    <w:rsid w:val="008C7C24"/>
    <w:rsid w:val="008C7DFD"/>
    <w:rsid w:val="008C7E64"/>
    <w:rsid w:val="008D0406"/>
    <w:rsid w:val="008D055F"/>
    <w:rsid w:val="008D0F01"/>
    <w:rsid w:val="008D2011"/>
    <w:rsid w:val="008D244A"/>
    <w:rsid w:val="008D2889"/>
    <w:rsid w:val="008D2A83"/>
    <w:rsid w:val="008D3C79"/>
    <w:rsid w:val="008D44C0"/>
    <w:rsid w:val="008D46D7"/>
    <w:rsid w:val="008D49CC"/>
    <w:rsid w:val="008D50EB"/>
    <w:rsid w:val="008D5980"/>
    <w:rsid w:val="008D5BD8"/>
    <w:rsid w:val="008D64F1"/>
    <w:rsid w:val="008D6666"/>
    <w:rsid w:val="008D765C"/>
    <w:rsid w:val="008E04A6"/>
    <w:rsid w:val="008E2951"/>
    <w:rsid w:val="008E327E"/>
    <w:rsid w:val="008E6F0E"/>
    <w:rsid w:val="008E7640"/>
    <w:rsid w:val="008F0064"/>
    <w:rsid w:val="008F00D9"/>
    <w:rsid w:val="008F1C55"/>
    <w:rsid w:val="008F4034"/>
    <w:rsid w:val="008F42D0"/>
    <w:rsid w:val="008F4741"/>
    <w:rsid w:val="008F4A41"/>
    <w:rsid w:val="008F5492"/>
    <w:rsid w:val="008F5789"/>
    <w:rsid w:val="008F590B"/>
    <w:rsid w:val="008F63D5"/>
    <w:rsid w:val="008F6554"/>
    <w:rsid w:val="008F710E"/>
    <w:rsid w:val="0090049A"/>
    <w:rsid w:val="00901979"/>
    <w:rsid w:val="0090223A"/>
    <w:rsid w:val="00902E9B"/>
    <w:rsid w:val="0090311A"/>
    <w:rsid w:val="009034AB"/>
    <w:rsid w:val="00903DAF"/>
    <w:rsid w:val="00904CE8"/>
    <w:rsid w:val="009053EB"/>
    <w:rsid w:val="009055A4"/>
    <w:rsid w:val="0090603C"/>
    <w:rsid w:val="009063B2"/>
    <w:rsid w:val="009069F3"/>
    <w:rsid w:val="00906C3C"/>
    <w:rsid w:val="00906E3C"/>
    <w:rsid w:val="00910654"/>
    <w:rsid w:val="009107D9"/>
    <w:rsid w:val="0091101B"/>
    <w:rsid w:val="00911215"/>
    <w:rsid w:val="00911419"/>
    <w:rsid w:val="00911C74"/>
    <w:rsid w:val="00911E1E"/>
    <w:rsid w:val="009125E5"/>
    <w:rsid w:val="009128A7"/>
    <w:rsid w:val="00914080"/>
    <w:rsid w:val="009151D9"/>
    <w:rsid w:val="0091625E"/>
    <w:rsid w:val="0091678B"/>
    <w:rsid w:val="009168BC"/>
    <w:rsid w:val="00916DEF"/>
    <w:rsid w:val="00922520"/>
    <w:rsid w:val="00923134"/>
    <w:rsid w:val="009231C2"/>
    <w:rsid w:val="00923944"/>
    <w:rsid w:val="00923B51"/>
    <w:rsid w:val="00924115"/>
    <w:rsid w:val="009248ED"/>
    <w:rsid w:val="00924FB7"/>
    <w:rsid w:val="009251CB"/>
    <w:rsid w:val="009263DF"/>
    <w:rsid w:val="00926591"/>
    <w:rsid w:val="009278FE"/>
    <w:rsid w:val="009301AA"/>
    <w:rsid w:val="0093081C"/>
    <w:rsid w:val="00930FE2"/>
    <w:rsid w:val="00931105"/>
    <w:rsid w:val="00931C10"/>
    <w:rsid w:val="009321ED"/>
    <w:rsid w:val="0093277E"/>
    <w:rsid w:val="009341F7"/>
    <w:rsid w:val="009354BB"/>
    <w:rsid w:val="00935DD5"/>
    <w:rsid w:val="00936FA9"/>
    <w:rsid w:val="00937628"/>
    <w:rsid w:val="00937EF7"/>
    <w:rsid w:val="009407CC"/>
    <w:rsid w:val="009416EC"/>
    <w:rsid w:val="00941CC4"/>
    <w:rsid w:val="0094220A"/>
    <w:rsid w:val="009426C6"/>
    <w:rsid w:val="00942E7D"/>
    <w:rsid w:val="00945B4F"/>
    <w:rsid w:val="00946310"/>
    <w:rsid w:val="0094644A"/>
    <w:rsid w:val="0094651C"/>
    <w:rsid w:val="0094754B"/>
    <w:rsid w:val="00947C72"/>
    <w:rsid w:val="00950A71"/>
    <w:rsid w:val="0095234D"/>
    <w:rsid w:val="009524A4"/>
    <w:rsid w:val="00954AFC"/>
    <w:rsid w:val="00954B44"/>
    <w:rsid w:val="00955306"/>
    <w:rsid w:val="009555C3"/>
    <w:rsid w:val="00955CA2"/>
    <w:rsid w:val="00956286"/>
    <w:rsid w:val="0095674B"/>
    <w:rsid w:val="009573C4"/>
    <w:rsid w:val="009579E8"/>
    <w:rsid w:val="00957CC7"/>
    <w:rsid w:val="0096028D"/>
    <w:rsid w:val="00961F17"/>
    <w:rsid w:val="00961FC0"/>
    <w:rsid w:val="00962630"/>
    <w:rsid w:val="0096302B"/>
    <w:rsid w:val="00964B18"/>
    <w:rsid w:val="00964DB0"/>
    <w:rsid w:val="00965A4B"/>
    <w:rsid w:val="00965B83"/>
    <w:rsid w:val="00965BF6"/>
    <w:rsid w:val="00966057"/>
    <w:rsid w:val="009660EA"/>
    <w:rsid w:val="00967593"/>
    <w:rsid w:val="0096762F"/>
    <w:rsid w:val="00967802"/>
    <w:rsid w:val="0097146A"/>
    <w:rsid w:val="0097264C"/>
    <w:rsid w:val="00972692"/>
    <w:rsid w:val="0097392D"/>
    <w:rsid w:val="00973ED0"/>
    <w:rsid w:val="00974ADB"/>
    <w:rsid w:val="00975B68"/>
    <w:rsid w:val="00975B6E"/>
    <w:rsid w:val="00975EA2"/>
    <w:rsid w:val="00976794"/>
    <w:rsid w:val="00977435"/>
    <w:rsid w:val="009778AD"/>
    <w:rsid w:val="009778F4"/>
    <w:rsid w:val="00981083"/>
    <w:rsid w:val="00981C1E"/>
    <w:rsid w:val="00983010"/>
    <w:rsid w:val="009831FB"/>
    <w:rsid w:val="009832EC"/>
    <w:rsid w:val="00983C79"/>
    <w:rsid w:val="00985300"/>
    <w:rsid w:val="009854DE"/>
    <w:rsid w:val="00986C8E"/>
    <w:rsid w:val="00986CD6"/>
    <w:rsid w:val="00986CFA"/>
    <w:rsid w:val="009876F9"/>
    <w:rsid w:val="00987B3F"/>
    <w:rsid w:val="0099036E"/>
    <w:rsid w:val="00991574"/>
    <w:rsid w:val="00991E26"/>
    <w:rsid w:val="00992AEA"/>
    <w:rsid w:val="0099387C"/>
    <w:rsid w:val="00993F1E"/>
    <w:rsid w:val="00995BDF"/>
    <w:rsid w:val="00995FDD"/>
    <w:rsid w:val="00996E0F"/>
    <w:rsid w:val="009A07D1"/>
    <w:rsid w:val="009A106B"/>
    <w:rsid w:val="009A1294"/>
    <w:rsid w:val="009A171B"/>
    <w:rsid w:val="009A2162"/>
    <w:rsid w:val="009A227A"/>
    <w:rsid w:val="009A2840"/>
    <w:rsid w:val="009A306C"/>
    <w:rsid w:val="009A3710"/>
    <w:rsid w:val="009A3999"/>
    <w:rsid w:val="009A3E3C"/>
    <w:rsid w:val="009A45A6"/>
    <w:rsid w:val="009A489E"/>
    <w:rsid w:val="009A5FFA"/>
    <w:rsid w:val="009A622A"/>
    <w:rsid w:val="009A63ED"/>
    <w:rsid w:val="009A6462"/>
    <w:rsid w:val="009B04FD"/>
    <w:rsid w:val="009B0C35"/>
    <w:rsid w:val="009B229E"/>
    <w:rsid w:val="009B2DA1"/>
    <w:rsid w:val="009B2E7D"/>
    <w:rsid w:val="009B3E44"/>
    <w:rsid w:val="009B47C0"/>
    <w:rsid w:val="009B576F"/>
    <w:rsid w:val="009B704D"/>
    <w:rsid w:val="009C0738"/>
    <w:rsid w:val="009C0A2E"/>
    <w:rsid w:val="009C0C3A"/>
    <w:rsid w:val="009C0F52"/>
    <w:rsid w:val="009C102F"/>
    <w:rsid w:val="009C1D15"/>
    <w:rsid w:val="009C210D"/>
    <w:rsid w:val="009C22C9"/>
    <w:rsid w:val="009C268F"/>
    <w:rsid w:val="009C2CDE"/>
    <w:rsid w:val="009C325E"/>
    <w:rsid w:val="009C33D3"/>
    <w:rsid w:val="009C3465"/>
    <w:rsid w:val="009C35D4"/>
    <w:rsid w:val="009C3651"/>
    <w:rsid w:val="009C3D6B"/>
    <w:rsid w:val="009C4057"/>
    <w:rsid w:val="009C51BE"/>
    <w:rsid w:val="009C64BD"/>
    <w:rsid w:val="009C6ECD"/>
    <w:rsid w:val="009C72C7"/>
    <w:rsid w:val="009C74A5"/>
    <w:rsid w:val="009C7AC2"/>
    <w:rsid w:val="009D02F6"/>
    <w:rsid w:val="009D092B"/>
    <w:rsid w:val="009D0AB8"/>
    <w:rsid w:val="009D0F4C"/>
    <w:rsid w:val="009D19AE"/>
    <w:rsid w:val="009D19D1"/>
    <w:rsid w:val="009D1DC6"/>
    <w:rsid w:val="009D24D8"/>
    <w:rsid w:val="009D2571"/>
    <w:rsid w:val="009D26D7"/>
    <w:rsid w:val="009D2958"/>
    <w:rsid w:val="009D2A0E"/>
    <w:rsid w:val="009D2D94"/>
    <w:rsid w:val="009D341D"/>
    <w:rsid w:val="009D502A"/>
    <w:rsid w:val="009D5B18"/>
    <w:rsid w:val="009D6F80"/>
    <w:rsid w:val="009D7449"/>
    <w:rsid w:val="009D7918"/>
    <w:rsid w:val="009E0785"/>
    <w:rsid w:val="009E1564"/>
    <w:rsid w:val="009E2A72"/>
    <w:rsid w:val="009E2B91"/>
    <w:rsid w:val="009E318A"/>
    <w:rsid w:val="009E4776"/>
    <w:rsid w:val="009E534B"/>
    <w:rsid w:val="009E624C"/>
    <w:rsid w:val="009E6621"/>
    <w:rsid w:val="009E71DF"/>
    <w:rsid w:val="009E724D"/>
    <w:rsid w:val="009E7CF7"/>
    <w:rsid w:val="009F20C7"/>
    <w:rsid w:val="009F23BC"/>
    <w:rsid w:val="009F2E74"/>
    <w:rsid w:val="009F3B52"/>
    <w:rsid w:val="009F50F4"/>
    <w:rsid w:val="009F6369"/>
    <w:rsid w:val="009F6CF7"/>
    <w:rsid w:val="009F6F83"/>
    <w:rsid w:val="009F732B"/>
    <w:rsid w:val="009F7D46"/>
    <w:rsid w:val="00A00104"/>
    <w:rsid w:val="00A0061F"/>
    <w:rsid w:val="00A0163A"/>
    <w:rsid w:val="00A024B6"/>
    <w:rsid w:val="00A02BB0"/>
    <w:rsid w:val="00A06009"/>
    <w:rsid w:val="00A06E1D"/>
    <w:rsid w:val="00A07FFA"/>
    <w:rsid w:val="00A105E2"/>
    <w:rsid w:val="00A11F33"/>
    <w:rsid w:val="00A11FBB"/>
    <w:rsid w:val="00A12427"/>
    <w:rsid w:val="00A12C9B"/>
    <w:rsid w:val="00A13532"/>
    <w:rsid w:val="00A14CAB"/>
    <w:rsid w:val="00A14EA0"/>
    <w:rsid w:val="00A156D2"/>
    <w:rsid w:val="00A157C3"/>
    <w:rsid w:val="00A15900"/>
    <w:rsid w:val="00A16C5F"/>
    <w:rsid w:val="00A1774B"/>
    <w:rsid w:val="00A20D51"/>
    <w:rsid w:val="00A20E6B"/>
    <w:rsid w:val="00A2163D"/>
    <w:rsid w:val="00A23048"/>
    <w:rsid w:val="00A233E9"/>
    <w:rsid w:val="00A244CD"/>
    <w:rsid w:val="00A24AB0"/>
    <w:rsid w:val="00A24B0B"/>
    <w:rsid w:val="00A24BD3"/>
    <w:rsid w:val="00A25A6B"/>
    <w:rsid w:val="00A25AEC"/>
    <w:rsid w:val="00A26A26"/>
    <w:rsid w:val="00A279F2"/>
    <w:rsid w:val="00A30419"/>
    <w:rsid w:val="00A304AC"/>
    <w:rsid w:val="00A3248F"/>
    <w:rsid w:val="00A339F7"/>
    <w:rsid w:val="00A33EB8"/>
    <w:rsid w:val="00A341A7"/>
    <w:rsid w:val="00A342EC"/>
    <w:rsid w:val="00A35DEE"/>
    <w:rsid w:val="00A368E4"/>
    <w:rsid w:val="00A4055D"/>
    <w:rsid w:val="00A40783"/>
    <w:rsid w:val="00A410CF"/>
    <w:rsid w:val="00A41140"/>
    <w:rsid w:val="00A42B86"/>
    <w:rsid w:val="00A42FFE"/>
    <w:rsid w:val="00A434EF"/>
    <w:rsid w:val="00A438B1"/>
    <w:rsid w:val="00A43A06"/>
    <w:rsid w:val="00A4406D"/>
    <w:rsid w:val="00A444BC"/>
    <w:rsid w:val="00A45460"/>
    <w:rsid w:val="00A45D06"/>
    <w:rsid w:val="00A47A61"/>
    <w:rsid w:val="00A47EB3"/>
    <w:rsid w:val="00A509FD"/>
    <w:rsid w:val="00A52EC5"/>
    <w:rsid w:val="00A53454"/>
    <w:rsid w:val="00A546F5"/>
    <w:rsid w:val="00A54D07"/>
    <w:rsid w:val="00A55112"/>
    <w:rsid w:val="00A55E51"/>
    <w:rsid w:val="00A5695D"/>
    <w:rsid w:val="00A57536"/>
    <w:rsid w:val="00A60651"/>
    <w:rsid w:val="00A60EFB"/>
    <w:rsid w:val="00A60FD7"/>
    <w:rsid w:val="00A61C5F"/>
    <w:rsid w:val="00A623BA"/>
    <w:rsid w:val="00A6337D"/>
    <w:rsid w:val="00A64B73"/>
    <w:rsid w:val="00A6593E"/>
    <w:rsid w:val="00A65D97"/>
    <w:rsid w:val="00A65F38"/>
    <w:rsid w:val="00A666CA"/>
    <w:rsid w:val="00A66979"/>
    <w:rsid w:val="00A6752C"/>
    <w:rsid w:val="00A70240"/>
    <w:rsid w:val="00A706E3"/>
    <w:rsid w:val="00A723F2"/>
    <w:rsid w:val="00A73C80"/>
    <w:rsid w:val="00A73E24"/>
    <w:rsid w:val="00A74658"/>
    <w:rsid w:val="00A74BAF"/>
    <w:rsid w:val="00A7584D"/>
    <w:rsid w:val="00A76CE5"/>
    <w:rsid w:val="00A770A2"/>
    <w:rsid w:val="00A77170"/>
    <w:rsid w:val="00A77A63"/>
    <w:rsid w:val="00A77DA3"/>
    <w:rsid w:val="00A80445"/>
    <w:rsid w:val="00A80E82"/>
    <w:rsid w:val="00A8146B"/>
    <w:rsid w:val="00A8186D"/>
    <w:rsid w:val="00A82570"/>
    <w:rsid w:val="00A83A9B"/>
    <w:rsid w:val="00A83F9D"/>
    <w:rsid w:val="00A85087"/>
    <w:rsid w:val="00A86CBB"/>
    <w:rsid w:val="00A870D6"/>
    <w:rsid w:val="00A87C6F"/>
    <w:rsid w:val="00A901A5"/>
    <w:rsid w:val="00A90259"/>
    <w:rsid w:val="00A91A9B"/>
    <w:rsid w:val="00A922A3"/>
    <w:rsid w:val="00A9331C"/>
    <w:rsid w:val="00A93C1C"/>
    <w:rsid w:val="00A944C4"/>
    <w:rsid w:val="00A95611"/>
    <w:rsid w:val="00A95843"/>
    <w:rsid w:val="00A95B9C"/>
    <w:rsid w:val="00A95F5B"/>
    <w:rsid w:val="00A9685B"/>
    <w:rsid w:val="00A97551"/>
    <w:rsid w:val="00A97718"/>
    <w:rsid w:val="00AA14C8"/>
    <w:rsid w:val="00AA17EF"/>
    <w:rsid w:val="00AA1C96"/>
    <w:rsid w:val="00AA1CE7"/>
    <w:rsid w:val="00AA2F61"/>
    <w:rsid w:val="00AA3D19"/>
    <w:rsid w:val="00AA564C"/>
    <w:rsid w:val="00AA646F"/>
    <w:rsid w:val="00AA7881"/>
    <w:rsid w:val="00AA78A0"/>
    <w:rsid w:val="00AB120F"/>
    <w:rsid w:val="00AB2AAC"/>
    <w:rsid w:val="00AB3C4A"/>
    <w:rsid w:val="00AB6D9A"/>
    <w:rsid w:val="00AB6EA4"/>
    <w:rsid w:val="00AB6F63"/>
    <w:rsid w:val="00AB71C3"/>
    <w:rsid w:val="00AB72AE"/>
    <w:rsid w:val="00AB73E5"/>
    <w:rsid w:val="00AB79C1"/>
    <w:rsid w:val="00AC0E28"/>
    <w:rsid w:val="00AC1D2C"/>
    <w:rsid w:val="00AC1F77"/>
    <w:rsid w:val="00AC2538"/>
    <w:rsid w:val="00AC25BD"/>
    <w:rsid w:val="00AC2959"/>
    <w:rsid w:val="00AC2C56"/>
    <w:rsid w:val="00AC4598"/>
    <w:rsid w:val="00AC72AC"/>
    <w:rsid w:val="00AC7ED9"/>
    <w:rsid w:val="00AD164B"/>
    <w:rsid w:val="00AD23D9"/>
    <w:rsid w:val="00AD28ED"/>
    <w:rsid w:val="00AD2A8A"/>
    <w:rsid w:val="00AD2EF2"/>
    <w:rsid w:val="00AD3F52"/>
    <w:rsid w:val="00AD4285"/>
    <w:rsid w:val="00AD523F"/>
    <w:rsid w:val="00AD6C2E"/>
    <w:rsid w:val="00AD738F"/>
    <w:rsid w:val="00AE023F"/>
    <w:rsid w:val="00AE3608"/>
    <w:rsid w:val="00AE39E5"/>
    <w:rsid w:val="00AE4FC4"/>
    <w:rsid w:val="00AE56F3"/>
    <w:rsid w:val="00AE5EF2"/>
    <w:rsid w:val="00AE6E5A"/>
    <w:rsid w:val="00AF00AB"/>
    <w:rsid w:val="00AF04A4"/>
    <w:rsid w:val="00AF0E44"/>
    <w:rsid w:val="00AF1928"/>
    <w:rsid w:val="00AF1998"/>
    <w:rsid w:val="00AF1BE9"/>
    <w:rsid w:val="00AF38D7"/>
    <w:rsid w:val="00AF3A38"/>
    <w:rsid w:val="00AF4155"/>
    <w:rsid w:val="00AF4195"/>
    <w:rsid w:val="00AF4299"/>
    <w:rsid w:val="00AF5AAC"/>
    <w:rsid w:val="00AF6B1B"/>
    <w:rsid w:val="00AF7B13"/>
    <w:rsid w:val="00AF7E18"/>
    <w:rsid w:val="00B009BA"/>
    <w:rsid w:val="00B013BA"/>
    <w:rsid w:val="00B01825"/>
    <w:rsid w:val="00B01AD6"/>
    <w:rsid w:val="00B021FD"/>
    <w:rsid w:val="00B02402"/>
    <w:rsid w:val="00B0270F"/>
    <w:rsid w:val="00B02843"/>
    <w:rsid w:val="00B02A7F"/>
    <w:rsid w:val="00B02F66"/>
    <w:rsid w:val="00B040C8"/>
    <w:rsid w:val="00B060D8"/>
    <w:rsid w:val="00B10781"/>
    <w:rsid w:val="00B10B1D"/>
    <w:rsid w:val="00B10F2D"/>
    <w:rsid w:val="00B10F43"/>
    <w:rsid w:val="00B10FE4"/>
    <w:rsid w:val="00B113F1"/>
    <w:rsid w:val="00B125BE"/>
    <w:rsid w:val="00B12981"/>
    <w:rsid w:val="00B12E47"/>
    <w:rsid w:val="00B15625"/>
    <w:rsid w:val="00B15A60"/>
    <w:rsid w:val="00B162B5"/>
    <w:rsid w:val="00B17F71"/>
    <w:rsid w:val="00B204D8"/>
    <w:rsid w:val="00B21718"/>
    <w:rsid w:val="00B25423"/>
    <w:rsid w:val="00B26042"/>
    <w:rsid w:val="00B27350"/>
    <w:rsid w:val="00B2756C"/>
    <w:rsid w:val="00B27803"/>
    <w:rsid w:val="00B27FFB"/>
    <w:rsid w:val="00B31669"/>
    <w:rsid w:val="00B31BA8"/>
    <w:rsid w:val="00B31E35"/>
    <w:rsid w:val="00B322A5"/>
    <w:rsid w:val="00B33775"/>
    <w:rsid w:val="00B33FCF"/>
    <w:rsid w:val="00B34964"/>
    <w:rsid w:val="00B34B5C"/>
    <w:rsid w:val="00B34BD9"/>
    <w:rsid w:val="00B34EF1"/>
    <w:rsid w:val="00B34FFB"/>
    <w:rsid w:val="00B35585"/>
    <w:rsid w:val="00B35D7F"/>
    <w:rsid w:val="00B363D4"/>
    <w:rsid w:val="00B37AD5"/>
    <w:rsid w:val="00B37BEB"/>
    <w:rsid w:val="00B37D2B"/>
    <w:rsid w:val="00B405D5"/>
    <w:rsid w:val="00B4061A"/>
    <w:rsid w:val="00B40A30"/>
    <w:rsid w:val="00B40EBF"/>
    <w:rsid w:val="00B41AC7"/>
    <w:rsid w:val="00B4466F"/>
    <w:rsid w:val="00B44786"/>
    <w:rsid w:val="00B44B83"/>
    <w:rsid w:val="00B4503E"/>
    <w:rsid w:val="00B45966"/>
    <w:rsid w:val="00B45BE9"/>
    <w:rsid w:val="00B45DDD"/>
    <w:rsid w:val="00B460DE"/>
    <w:rsid w:val="00B464E1"/>
    <w:rsid w:val="00B4706F"/>
    <w:rsid w:val="00B47941"/>
    <w:rsid w:val="00B50681"/>
    <w:rsid w:val="00B524E6"/>
    <w:rsid w:val="00B526C5"/>
    <w:rsid w:val="00B534FB"/>
    <w:rsid w:val="00B53786"/>
    <w:rsid w:val="00B54A00"/>
    <w:rsid w:val="00B56618"/>
    <w:rsid w:val="00B56D0C"/>
    <w:rsid w:val="00B56E78"/>
    <w:rsid w:val="00B57359"/>
    <w:rsid w:val="00B57869"/>
    <w:rsid w:val="00B57A40"/>
    <w:rsid w:val="00B60830"/>
    <w:rsid w:val="00B60C06"/>
    <w:rsid w:val="00B60D11"/>
    <w:rsid w:val="00B61AD6"/>
    <w:rsid w:val="00B6316E"/>
    <w:rsid w:val="00B643CB"/>
    <w:rsid w:val="00B649E6"/>
    <w:rsid w:val="00B64AF4"/>
    <w:rsid w:val="00B66674"/>
    <w:rsid w:val="00B66EE7"/>
    <w:rsid w:val="00B6754B"/>
    <w:rsid w:val="00B67C2D"/>
    <w:rsid w:val="00B7075A"/>
    <w:rsid w:val="00B70DFF"/>
    <w:rsid w:val="00B70EBD"/>
    <w:rsid w:val="00B71093"/>
    <w:rsid w:val="00B7239C"/>
    <w:rsid w:val="00B727CC"/>
    <w:rsid w:val="00B72C25"/>
    <w:rsid w:val="00B72FF6"/>
    <w:rsid w:val="00B7322A"/>
    <w:rsid w:val="00B73FD2"/>
    <w:rsid w:val="00B7435A"/>
    <w:rsid w:val="00B75108"/>
    <w:rsid w:val="00B77C65"/>
    <w:rsid w:val="00B77DB7"/>
    <w:rsid w:val="00B8154D"/>
    <w:rsid w:val="00B817B4"/>
    <w:rsid w:val="00B8223E"/>
    <w:rsid w:val="00B83188"/>
    <w:rsid w:val="00B83433"/>
    <w:rsid w:val="00B83825"/>
    <w:rsid w:val="00B84C94"/>
    <w:rsid w:val="00B86AA2"/>
    <w:rsid w:val="00B907D3"/>
    <w:rsid w:val="00B908DA"/>
    <w:rsid w:val="00B9092D"/>
    <w:rsid w:val="00B92057"/>
    <w:rsid w:val="00B92110"/>
    <w:rsid w:val="00B93225"/>
    <w:rsid w:val="00B947CF"/>
    <w:rsid w:val="00B95458"/>
    <w:rsid w:val="00B95987"/>
    <w:rsid w:val="00B95FCF"/>
    <w:rsid w:val="00B9600A"/>
    <w:rsid w:val="00B96F02"/>
    <w:rsid w:val="00B9758F"/>
    <w:rsid w:val="00BA1FA5"/>
    <w:rsid w:val="00BA269D"/>
    <w:rsid w:val="00BA3561"/>
    <w:rsid w:val="00BA3A2F"/>
    <w:rsid w:val="00BA48A3"/>
    <w:rsid w:val="00BA5522"/>
    <w:rsid w:val="00BA5896"/>
    <w:rsid w:val="00BA5B3F"/>
    <w:rsid w:val="00BB0F6F"/>
    <w:rsid w:val="00BB30AF"/>
    <w:rsid w:val="00BB3A04"/>
    <w:rsid w:val="00BB3C78"/>
    <w:rsid w:val="00BB3F1F"/>
    <w:rsid w:val="00BB48F9"/>
    <w:rsid w:val="00BB4C33"/>
    <w:rsid w:val="00BB5F4F"/>
    <w:rsid w:val="00BB78D3"/>
    <w:rsid w:val="00BC0637"/>
    <w:rsid w:val="00BC07CB"/>
    <w:rsid w:val="00BC0A4E"/>
    <w:rsid w:val="00BC0B25"/>
    <w:rsid w:val="00BC1777"/>
    <w:rsid w:val="00BC1D53"/>
    <w:rsid w:val="00BC2250"/>
    <w:rsid w:val="00BC367A"/>
    <w:rsid w:val="00BC4DC8"/>
    <w:rsid w:val="00BD0265"/>
    <w:rsid w:val="00BD0A56"/>
    <w:rsid w:val="00BD0DBC"/>
    <w:rsid w:val="00BD1379"/>
    <w:rsid w:val="00BD1AF5"/>
    <w:rsid w:val="00BD2010"/>
    <w:rsid w:val="00BD2769"/>
    <w:rsid w:val="00BD30F7"/>
    <w:rsid w:val="00BD366D"/>
    <w:rsid w:val="00BD3BFB"/>
    <w:rsid w:val="00BD3D0F"/>
    <w:rsid w:val="00BD63BD"/>
    <w:rsid w:val="00BD6A0F"/>
    <w:rsid w:val="00BD7114"/>
    <w:rsid w:val="00BD77BA"/>
    <w:rsid w:val="00BD7ACD"/>
    <w:rsid w:val="00BE009D"/>
    <w:rsid w:val="00BE071A"/>
    <w:rsid w:val="00BE16E5"/>
    <w:rsid w:val="00BE1747"/>
    <w:rsid w:val="00BE291B"/>
    <w:rsid w:val="00BE3E1C"/>
    <w:rsid w:val="00BE6435"/>
    <w:rsid w:val="00BE66A3"/>
    <w:rsid w:val="00BE6B01"/>
    <w:rsid w:val="00BE6BFA"/>
    <w:rsid w:val="00BE73A5"/>
    <w:rsid w:val="00BF00B7"/>
    <w:rsid w:val="00BF0A59"/>
    <w:rsid w:val="00BF0DEC"/>
    <w:rsid w:val="00BF1987"/>
    <w:rsid w:val="00BF36C2"/>
    <w:rsid w:val="00BF4446"/>
    <w:rsid w:val="00BF4875"/>
    <w:rsid w:val="00BF5401"/>
    <w:rsid w:val="00BF6939"/>
    <w:rsid w:val="00BF6FF2"/>
    <w:rsid w:val="00BF73D2"/>
    <w:rsid w:val="00BF7747"/>
    <w:rsid w:val="00BF7ACF"/>
    <w:rsid w:val="00C0108A"/>
    <w:rsid w:val="00C01486"/>
    <w:rsid w:val="00C01752"/>
    <w:rsid w:val="00C0180B"/>
    <w:rsid w:val="00C02CF7"/>
    <w:rsid w:val="00C03443"/>
    <w:rsid w:val="00C037D5"/>
    <w:rsid w:val="00C05CE5"/>
    <w:rsid w:val="00C07BCA"/>
    <w:rsid w:val="00C1199D"/>
    <w:rsid w:val="00C12037"/>
    <w:rsid w:val="00C1296D"/>
    <w:rsid w:val="00C1312C"/>
    <w:rsid w:val="00C143CD"/>
    <w:rsid w:val="00C1472F"/>
    <w:rsid w:val="00C15742"/>
    <w:rsid w:val="00C15F41"/>
    <w:rsid w:val="00C16428"/>
    <w:rsid w:val="00C16D4B"/>
    <w:rsid w:val="00C20672"/>
    <w:rsid w:val="00C21227"/>
    <w:rsid w:val="00C213BB"/>
    <w:rsid w:val="00C213F1"/>
    <w:rsid w:val="00C21461"/>
    <w:rsid w:val="00C22380"/>
    <w:rsid w:val="00C22828"/>
    <w:rsid w:val="00C230D4"/>
    <w:rsid w:val="00C230DA"/>
    <w:rsid w:val="00C2377E"/>
    <w:rsid w:val="00C2406E"/>
    <w:rsid w:val="00C24607"/>
    <w:rsid w:val="00C250FE"/>
    <w:rsid w:val="00C25262"/>
    <w:rsid w:val="00C25594"/>
    <w:rsid w:val="00C26B63"/>
    <w:rsid w:val="00C278DD"/>
    <w:rsid w:val="00C279E3"/>
    <w:rsid w:val="00C30776"/>
    <w:rsid w:val="00C30A40"/>
    <w:rsid w:val="00C31068"/>
    <w:rsid w:val="00C312A0"/>
    <w:rsid w:val="00C330BF"/>
    <w:rsid w:val="00C33111"/>
    <w:rsid w:val="00C331D1"/>
    <w:rsid w:val="00C333A9"/>
    <w:rsid w:val="00C33DD2"/>
    <w:rsid w:val="00C34CE6"/>
    <w:rsid w:val="00C355F4"/>
    <w:rsid w:val="00C3587A"/>
    <w:rsid w:val="00C36166"/>
    <w:rsid w:val="00C3629A"/>
    <w:rsid w:val="00C362F4"/>
    <w:rsid w:val="00C36666"/>
    <w:rsid w:val="00C36959"/>
    <w:rsid w:val="00C37025"/>
    <w:rsid w:val="00C37420"/>
    <w:rsid w:val="00C378C7"/>
    <w:rsid w:val="00C40F76"/>
    <w:rsid w:val="00C40F9C"/>
    <w:rsid w:val="00C42A0E"/>
    <w:rsid w:val="00C42B28"/>
    <w:rsid w:val="00C4442E"/>
    <w:rsid w:val="00C446E1"/>
    <w:rsid w:val="00C4490E"/>
    <w:rsid w:val="00C45635"/>
    <w:rsid w:val="00C4787E"/>
    <w:rsid w:val="00C4794D"/>
    <w:rsid w:val="00C51125"/>
    <w:rsid w:val="00C515E9"/>
    <w:rsid w:val="00C5165C"/>
    <w:rsid w:val="00C5169E"/>
    <w:rsid w:val="00C51CF5"/>
    <w:rsid w:val="00C52276"/>
    <w:rsid w:val="00C532BF"/>
    <w:rsid w:val="00C538C8"/>
    <w:rsid w:val="00C53E6C"/>
    <w:rsid w:val="00C55655"/>
    <w:rsid w:val="00C55BCA"/>
    <w:rsid w:val="00C56670"/>
    <w:rsid w:val="00C56872"/>
    <w:rsid w:val="00C56E43"/>
    <w:rsid w:val="00C5706B"/>
    <w:rsid w:val="00C57BBA"/>
    <w:rsid w:val="00C6027A"/>
    <w:rsid w:val="00C61115"/>
    <w:rsid w:val="00C634CC"/>
    <w:rsid w:val="00C63C2B"/>
    <w:rsid w:val="00C63E21"/>
    <w:rsid w:val="00C64092"/>
    <w:rsid w:val="00C64CE5"/>
    <w:rsid w:val="00C6578C"/>
    <w:rsid w:val="00C65BF5"/>
    <w:rsid w:val="00C661B0"/>
    <w:rsid w:val="00C665ED"/>
    <w:rsid w:val="00C67F7E"/>
    <w:rsid w:val="00C7090F"/>
    <w:rsid w:val="00C70C52"/>
    <w:rsid w:val="00C7171C"/>
    <w:rsid w:val="00C72137"/>
    <w:rsid w:val="00C72155"/>
    <w:rsid w:val="00C7230D"/>
    <w:rsid w:val="00C72413"/>
    <w:rsid w:val="00C7277B"/>
    <w:rsid w:val="00C72DF0"/>
    <w:rsid w:val="00C72E11"/>
    <w:rsid w:val="00C73608"/>
    <w:rsid w:val="00C74E3E"/>
    <w:rsid w:val="00C76659"/>
    <w:rsid w:val="00C77041"/>
    <w:rsid w:val="00C777CC"/>
    <w:rsid w:val="00C77CB9"/>
    <w:rsid w:val="00C80CC8"/>
    <w:rsid w:val="00C8109A"/>
    <w:rsid w:val="00C81526"/>
    <w:rsid w:val="00C8274F"/>
    <w:rsid w:val="00C83A41"/>
    <w:rsid w:val="00C83CF8"/>
    <w:rsid w:val="00C84590"/>
    <w:rsid w:val="00C85394"/>
    <w:rsid w:val="00C8630E"/>
    <w:rsid w:val="00C86413"/>
    <w:rsid w:val="00C87630"/>
    <w:rsid w:val="00C9034D"/>
    <w:rsid w:val="00C90AC4"/>
    <w:rsid w:val="00C90B51"/>
    <w:rsid w:val="00C9146C"/>
    <w:rsid w:val="00C91F33"/>
    <w:rsid w:val="00C95AD2"/>
    <w:rsid w:val="00C96688"/>
    <w:rsid w:val="00C96932"/>
    <w:rsid w:val="00C9705D"/>
    <w:rsid w:val="00C971EB"/>
    <w:rsid w:val="00CA01FA"/>
    <w:rsid w:val="00CA174E"/>
    <w:rsid w:val="00CA1A84"/>
    <w:rsid w:val="00CA1EE6"/>
    <w:rsid w:val="00CA3A33"/>
    <w:rsid w:val="00CA42CA"/>
    <w:rsid w:val="00CA45C2"/>
    <w:rsid w:val="00CA4B2F"/>
    <w:rsid w:val="00CA4BF5"/>
    <w:rsid w:val="00CA5261"/>
    <w:rsid w:val="00CA5729"/>
    <w:rsid w:val="00CA614A"/>
    <w:rsid w:val="00CA6620"/>
    <w:rsid w:val="00CA694E"/>
    <w:rsid w:val="00CA71A7"/>
    <w:rsid w:val="00CA7DBC"/>
    <w:rsid w:val="00CB0AC4"/>
    <w:rsid w:val="00CB1001"/>
    <w:rsid w:val="00CB1AD7"/>
    <w:rsid w:val="00CB212C"/>
    <w:rsid w:val="00CB2947"/>
    <w:rsid w:val="00CB29F6"/>
    <w:rsid w:val="00CB2ED2"/>
    <w:rsid w:val="00CB4981"/>
    <w:rsid w:val="00CB4D2F"/>
    <w:rsid w:val="00CC106A"/>
    <w:rsid w:val="00CC111A"/>
    <w:rsid w:val="00CC1781"/>
    <w:rsid w:val="00CC1A62"/>
    <w:rsid w:val="00CC1C4D"/>
    <w:rsid w:val="00CC2606"/>
    <w:rsid w:val="00CC2BC1"/>
    <w:rsid w:val="00CC376F"/>
    <w:rsid w:val="00CC3B8D"/>
    <w:rsid w:val="00CC3EF2"/>
    <w:rsid w:val="00CC40D2"/>
    <w:rsid w:val="00CC563A"/>
    <w:rsid w:val="00CC5D1A"/>
    <w:rsid w:val="00CC5D9B"/>
    <w:rsid w:val="00CC6083"/>
    <w:rsid w:val="00CC6DD3"/>
    <w:rsid w:val="00CC7C61"/>
    <w:rsid w:val="00CD122A"/>
    <w:rsid w:val="00CD1CE4"/>
    <w:rsid w:val="00CD3101"/>
    <w:rsid w:val="00CD5009"/>
    <w:rsid w:val="00CD51B6"/>
    <w:rsid w:val="00CD59C8"/>
    <w:rsid w:val="00CD5A02"/>
    <w:rsid w:val="00CD68DC"/>
    <w:rsid w:val="00CD765E"/>
    <w:rsid w:val="00CD7D77"/>
    <w:rsid w:val="00CE005B"/>
    <w:rsid w:val="00CE00C0"/>
    <w:rsid w:val="00CE046E"/>
    <w:rsid w:val="00CE0F7E"/>
    <w:rsid w:val="00CE1CE8"/>
    <w:rsid w:val="00CE27A7"/>
    <w:rsid w:val="00CE34EB"/>
    <w:rsid w:val="00CE3543"/>
    <w:rsid w:val="00CE367A"/>
    <w:rsid w:val="00CE36FC"/>
    <w:rsid w:val="00CE4C5A"/>
    <w:rsid w:val="00CE5C29"/>
    <w:rsid w:val="00CE6720"/>
    <w:rsid w:val="00CE6A26"/>
    <w:rsid w:val="00CE77C2"/>
    <w:rsid w:val="00CF0F43"/>
    <w:rsid w:val="00CF18A1"/>
    <w:rsid w:val="00CF1BE2"/>
    <w:rsid w:val="00CF25C3"/>
    <w:rsid w:val="00CF28FB"/>
    <w:rsid w:val="00CF2B21"/>
    <w:rsid w:val="00CF4064"/>
    <w:rsid w:val="00CF48C7"/>
    <w:rsid w:val="00CF549F"/>
    <w:rsid w:val="00CF5A51"/>
    <w:rsid w:val="00CF6414"/>
    <w:rsid w:val="00CF6767"/>
    <w:rsid w:val="00CF6B1B"/>
    <w:rsid w:val="00CF7175"/>
    <w:rsid w:val="00CF720F"/>
    <w:rsid w:val="00CF73CA"/>
    <w:rsid w:val="00D01CCD"/>
    <w:rsid w:val="00D02B96"/>
    <w:rsid w:val="00D02E5A"/>
    <w:rsid w:val="00D03E8D"/>
    <w:rsid w:val="00D03EF2"/>
    <w:rsid w:val="00D04A77"/>
    <w:rsid w:val="00D058A4"/>
    <w:rsid w:val="00D0649D"/>
    <w:rsid w:val="00D06AC9"/>
    <w:rsid w:val="00D06DF8"/>
    <w:rsid w:val="00D102BC"/>
    <w:rsid w:val="00D10DDC"/>
    <w:rsid w:val="00D12571"/>
    <w:rsid w:val="00D127BA"/>
    <w:rsid w:val="00D13220"/>
    <w:rsid w:val="00D13EB4"/>
    <w:rsid w:val="00D14923"/>
    <w:rsid w:val="00D149C0"/>
    <w:rsid w:val="00D153D4"/>
    <w:rsid w:val="00D164CE"/>
    <w:rsid w:val="00D169E5"/>
    <w:rsid w:val="00D16F1F"/>
    <w:rsid w:val="00D17441"/>
    <w:rsid w:val="00D17AD0"/>
    <w:rsid w:val="00D200F4"/>
    <w:rsid w:val="00D2049C"/>
    <w:rsid w:val="00D21B2B"/>
    <w:rsid w:val="00D2202F"/>
    <w:rsid w:val="00D226AB"/>
    <w:rsid w:val="00D227AE"/>
    <w:rsid w:val="00D2313A"/>
    <w:rsid w:val="00D23477"/>
    <w:rsid w:val="00D23C4B"/>
    <w:rsid w:val="00D23FE8"/>
    <w:rsid w:val="00D2435A"/>
    <w:rsid w:val="00D24362"/>
    <w:rsid w:val="00D25428"/>
    <w:rsid w:val="00D27D77"/>
    <w:rsid w:val="00D306F2"/>
    <w:rsid w:val="00D308B7"/>
    <w:rsid w:val="00D31192"/>
    <w:rsid w:val="00D32643"/>
    <w:rsid w:val="00D328FB"/>
    <w:rsid w:val="00D32C4F"/>
    <w:rsid w:val="00D33121"/>
    <w:rsid w:val="00D3597B"/>
    <w:rsid w:val="00D36110"/>
    <w:rsid w:val="00D3734C"/>
    <w:rsid w:val="00D37ECA"/>
    <w:rsid w:val="00D419FE"/>
    <w:rsid w:val="00D42702"/>
    <w:rsid w:val="00D431D9"/>
    <w:rsid w:val="00D448C8"/>
    <w:rsid w:val="00D453E2"/>
    <w:rsid w:val="00D4590F"/>
    <w:rsid w:val="00D469DD"/>
    <w:rsid w:val="00D500B0"/>
    <w:rsid w:val="00D51979"/>
    <w:rsid w:val="00D5261F"/>
    <w:rsid w:val="00D5264A"/>
    <w:rsid w:val="00D52730"/>
    <w:rsid w:val="00D52E41"/>
    <w:rsid w:val="00D54729"/>
    <w:rsid w:val="00D56C76"/>
    <w:rsid w:val="00D56E8B"/>
    <w:rsid w:val="00D57297"/>
    <w:rsid w:val="00D57D0E"/>
    <w:rsid w:val="00D6049C"/>
    <w:rsid w:val="00D610E5"/>
    <w:rsid w:val="00D6110C"/>
    <w:rsid w:val="00D6113A"/>
    <w:rsid w:val="00D6138C"/>
    <w:rsid w:val="00D614CE"/>
    <w:rsid w:val="00D61B1C"/>
    <w:rsid w:val="00D623C8"/>
    <w:rsid w:val="00D62448"/>
    <w:rsid w:val="00D63422"/>
    <w:rsid w:val="00D650A4"/>
    <w:rsid w:val="00D6559A"/>
    <w:rsid w:val="00D66C70"/>
    <w:rsid w:val="00D67D59"/>
    <w:rsid w:val="00D70873"/>
    <w:rsid w:val="00D70969"/>
    <w:rsid w:val="00D7139A"/>
    <w:rsid w:val="00D71C0D"/>
    <w:rsid w:val="00D71E45"/>
    <w:rsid w:val="00D72019"/>
    <w:rsid w:val="00D7243C"/>
    <w:rsid w:val="00D7247E"/>
    <w:rsid w:val="00D72832"/>
    <w:rsid w:val="00D72C66"/>
    <w:rsid w:val="00D73782"/>
    <w:rsid w:val="00D74668"/>
    <w:rsid w:val="00D7477A"/>
    <w:rsid w:val="00D75A44"/>
    <w:rsid w:val="00D75CFF"/>
    <w:rsid w:val="00D76231"/>
    <w:rsid w:val="00D76C9A"/>
    <w:rsid w:val="00D77D0C"/>
    <w:rsid w:val="00D810EA"/>
    <w:rsid w:val="00D811EC"/>
    <w:rsid w:val="00D81669"/>
    <w:rsid w:val="00D83180"/>
    <w:rsid w:val="00D834DF"/>
    <w:rsid w:val="00D83CB9"/>
    <w:rsid w:val="00D83E41"/>
    <w:rsid w:val="00D8436B"/>
    <w:rsid w:val="00D846DB"/>
    <w:rsid w:val="00D84B72"/>
    <w:rsid w:val="00D85509"/>
    <w:rsid w:val="00D85A6A"/>
    <w:rsid w:val="00D90F3F"/>
    <w:rsid w:val="00D92CB4"/>
    <w:rsid w:val="00D92CC2"/>
    <w:rsid w:val="00D935DB"/>
    <w:rsid w:val="00D937E9"/>
    <w:rsid w:val="00D93B2C"/>
    <w:rsid w:val="00D943F2"/>
    <w:rsid w:val="00D9524C"/>
    <w:rsid w:val="00DA02A3"/>
    <w:rsid w:val="00DA0BE7"/>
    <w:rsid w:val="00DA0FC0"/>
    <w:rsid w:val="00DA1092"/>
    <w:rsid w:val="00DA14C1"/>
    <w:rsid w:val="00DA20BA"/>
    <w:rsid w:val="00DA5221"/>
    <w:rsid w:val="00DA5A9B"/>
    <w:rsid w:val="00DA6861"/>
    <w:rsid w:val="00DA6B5A"/>
    <w:rsid w:val="00DA6B79"/>
    <w:rsid w:val="00DB0B7A"/>
    <w:rsid w:val="00DB22CC"/>
    <w:rsid w:val="00DB2548"/>
    <w:rsid w:val="00DB3111"/>
    <w:rsid w:val="00DB31AC"/>
    <w:rsid w:val="00DB37E4"/>
    <w:rsid w:val="00DB45EF"/>
    <w:rsid w:val="00DB51F6"/>
    <w:rsid w:val="00DB592A"/>
    <w:rsid w:val="00DB5B6A"/>
    <w:rsid w:val="00DB6869"/>
    <w:rsid w:val="00DB6E04"/>
    <w:rsid w:val="00DC02C2"/>
    <w:rsid w:val="00DC09DC"/>
    <w:rsid w:val="00DC179F"/>
    <w:rsid w:val="00DC284C"/>
    <w:rsid w:val="00DC2AEE"/>
    <w:rsid w:val="00DC2D31"/>
    <w:rsid w:val="00DC2FDB"/>
    <w:rsid w:val="00DC323D"/>
    <w:rsid w:val="00DC326D"/>
    <w:rsid w:val="00DC583D"/>
    <w:rsid w:val="00DC6809"/>
    <w:rsid w:val="00DC6A65"/>
    <w:rsid w:val="00DC6B37"/>
    <w:rsid w:val="00DC6C4F"/>
    <w:rsid w:val="00DC6EF5"/>
    <w:rsid w:val="00DC70FA"/>
    <w:rsid w:val="00DC7AF9"/>
    <w:rsid w:val="00DD08F7"/>
    <w:rsid w:val="00DD1238"/>
    <w:rsid w:val="00DD128D"/>
    <w:rsid w:val="00DD19C6"/>
    <w:rsid w:val="00DD1DE1"/>
    <w:rsid w:val="00DD1F34"/>
    <w:rsid w:val="00DD5F95"/>
    <w:rsid w:val="00DD711C"/>
    <w:rsid w:val="00DD734E"/>
    <w:rsid w:val="00DD7C3B"/>
    <w:rsid w:val="00DE061D"/>
    <w:rsid w:val="00DE3ADC"/>
    <w:rsid w:val="00DE3BD9"/>
    <w:rsid w:val="00DE4D55"/>
    <w:rsid w:val="00DE6A35"/>
    <w:rsid w:val="00DE6B78"/>
    <w:rsid w:val="00DE782C"/>
    <w:rsid w:val="00DF045C"/>
    <w:rsid w:val="00DF0630"/>
    <w:rsid w:val="00DF2891"/>
    <w:rsid w:val="00DF2AB0"/>
    <w:rsid w:val="00DF33C3"/>
    <w:rsid w:val="00DF343D"/>
    <w:rsid w:val="00DF3835"/>
    <w:rsid w:val="00DF3F75"/>
    <w:rsid w:val="00DF4379"/>
    <w:rsid w:val="00DF4FC2"/>
    <w:rsid w:val="00DF5961"/>
    <w:rsid w:val="00DF5B61"/>
    <w:rsid w:val="00DF5C7D"/>
    <w:rsid w:val="00DF63B2"/>
    <w:rsid w:val="00DF67D0"/>
    <w:rsid w:val="00DF6AF1"/>
    <w:rsid w:val="00E01184"/>
    <w:rsid w:val="00E02346"/>
    <w:rsid w:val="00E024BF"/>
    <w:rsid w:val="00E027D8"/>
    <w:rsid w:val="00E02BAB"/>
    <w:rsid w:val="00E04944"/>
    <w:rsid w:val="00E05BE6"/>
    <w:rsid w:val="00E064F9"/>
    <w:rsid w:val="00E076D8"/>
    <w:rsid w:val="00E10B8D"/>
    <w:rsid w:val="00E1134A"/>
    <w:rsid w:val="00E118C0"/>
    <w:rsid w:val="00E126EE"/>
    <w:rsid w:val="00E12E43"/>
    <w:rsid w:val="00E13EFE"/>
    <w:rsid w:val="00E15388"/>
    <w:rsid w:val="00E156C3"/>
    <w:rsid w:val="00E16278"/>
    <w:rsid w:val="00E16285"/>
    <w:rsid w:val="00E1645D"/>
    <w:rsid w:val="00E16F98"/>
    <w:rsid w:val="00E17272"/>
    <w:rsid w:val="00E17419"/>
    <w:rsid w:val="00E17456"/>
    <w:rsid w:val="00E205B3"/>
    <w:rsid w:val="00E206FA"/>
    <w:rsid w:val="00E20C18"/>
    <w:rsid w:val="00E21214"/>
    <w:rsid w:val="00E21606"/>
    <w:rsid w:val="00E21A6E"/>
    <w:rsid w:val="00E21C01"/>
    <w:rsid w:val="00E21F6C"/>
    <w:rsid w:val="00E2291F"/>
    <w:rsid w:val="00E24305"/>
    <w:rsid w:val="00E24817"/>
    <w:rsid w:val="00E25035"/>
    <w:rsid w:val="00E251BE"/>
    <w:rsid w:val="00E25562"/>
    <w:rsid w:val="00E25F57"/>
    <w:rsid w:val="00E304F0"/>
    <w:rsid w:val="00E30DE3"/>
    <w:rsid w:val="00E31645"/>
    <w:rsid w:val="00E31FCB"/>
    <w:rsid w:val="00E3264F"/>
    <w:rsid w:val="00E32B1D"/>
    <w:rsid w:val="00E33B2E"/>
    <w:rsid w:val="00E33C15"/>
    <w:rsid w:val="00E3425D"/>
    <w:rsid w:val="00E34E3E"/>
    <w:rsid w:val="00E359AC"/>
    <w:rsid w:val="00E36009"/>
    <w:rsid w:val="00E36559"/>
    <w:rsid w:val="00E366D6"/>
    <w:rsid w:val="00E367BB"/>
    <w:rsid w:val="00E4111E"/>
    <w:rsid w:val="00E41AB3"/>
    <w:rsid w:val="00E41B70"/>
    <w:rsid w:val="00E42245"/>
    <w:rsid w:val="00E426CF"/>
    <w:rsid w:val="00E426E0"/>
    <w:rsid w:val="00E42B1F"/>
    <w:rsid w:val="00E43160"/>
    <w:rsid w:val="00E431DF"/>
    <w:rsid w:val="00E43C62"/>
    <w:rsid w:val="00E43D11"/>
    <w:rsid w:val="00E44716"/>
    <w:rsid w:val="00E44893"/>
    <w:rsid w:val="00E449AC"/>
    <w:rsid w:val="00E44C41"/>
    <w:rsid w:val="00E44F2E"/>
    <w:rsid w:val="00E4739A"/>
    <w:rsid w:val="00E47513"/>
    <w:rsid w:val="00E5093A"/>
    <w:rsid w:val="00E51477"/>
    <w:rsid w:val="00E5181F"/>
    <w:rsid w:val="00E521BF"/>
    <w:rsid w:val="00E52650"/>
    <w:rsid w:val="00E52897"/>
    <w:rsid w:val="00E54A1D"/>
    <w:rsid w:val="00E54E44"/>
    <w:rsid w:val="00E54EEB"/>
    <w:rsid w:val="00E5581F"/>
    <w:rsid w:val="00E5583A"/>
    <w:rsid w:val="00E55B46"/>
    <w:rsid w:val="00E55EC1"/>
    <w:rsid w:val="00E56477"/>
    <w:rsid w:val="00E565F6"/>
    <w:rsid w:val="00E579D2"/>
    <w:rsid w:val="00E57D7D"/>
    <w:rsid w:val="00E6051E"/>
    <w:rsid w:val="00E60A3C"/>
    <w:rsid w:val="00E60C9D"/>
    <w:rsid w:val="00E61271"/>
    <w:rsid w:val="00E6174A"/>
    <w:rsid w:val="00E61A90"/>
    <w:rsid w:val="00E62BC2"/>
    <w:rsid w:val="00E64114"/>
    <w:rsid w:val="00E64FE0"/>
    <w:rsid w:val="00E658EA"/>
    <w:rsid w:val="00E66029"/>
    <w:rsid w:val="00E667D3"/>
    <w:rsid w:val="00E66D31"/>
    <w:rsid w:val="00E6759E"/>
    <w:rsid w:val="00E70CAF"/>
    <w:rsid w:val="00E71F1B"/>
    <w:rsid w:val="00E72431"/>
    <w:rsid w:val="00E72865"/>
    <w:rsid w:val="00E75C75"/>
    <w:rsid w:val="00E75F2F"/>
    <w:rsid w:val="00E76B3F"/>
    <w:rsid w:val="00E77931"/>
    <w:rsid w:val="00E8001F"/>
    <w:rsid w:val="00E80B2E"/>
    <w:rsid w:val="00E817A3"/>
    <w:rsid w:val="00E838D8"/>
    <w:rsid w:val="00E83AA6"/>
    <w:rsid w:val="00E83F2E"/>
    <w:rsid w:val="00E845BD"/>
    <w:rsid w:val="00E84AB7"/>
    <w:rsid w:val="00E84B21"/>
    <w:rsid w:val="00E856BB"/>
    <w:rsid w:val="00E85B7A"/>
    <w:rsid w:val="00E85F72"/>
    <w:rsid w:val="00E86894"/>
    <w:rsid w:val="00E86B9C"/>
    <w:rsid w:val="00E86D68"/>
    <w:rsid w:val="00E87462"/>
    <w:rsid w:val="00E90187"/>
    <w:rsid w:val="00E90A95"/>
    <w:rsid w:val="00E915D1"/>
    <w:rsid w:val="00E915FE"/>
    <w:rsid w:val="00E91E11"/>
    <w:rsid w:val="00E92994"/>
    <w:rsid w:val="00E93F79"/>
    <w:rsid w:val="00E95957"/>
    <w:rsid w:val="00E95DA2"/>
    <w:rsid w:val="00E971E4"/>
    <w:rsid w:val="00EA1124"/>
    <w:rsid w:val="00EA1F0B"/>
    <w:rsid w:val="00EA27FE"/>
    <w:rsid w:val="00EA2BA0"/>
    <w:rsid w:val="00EA3052"/>
    <w:rsid w:val="00EA309E"/>
    <w:rsid w:val="00EA3751"/>
    <w:rsid w:val="00EA3A98"/>
    <w:rsid w:val="00EA5327"/>
    <w:rsid w:val="00EA5D40"/>
    <w:rsid w:val="00EA7C51"/>
    <w:rsid w:val="00EB0298"/>
    <w:rsid w:val="00EB075D"/>
    <w:rsid w:val="00EB1DF7"/>
    <w:rsid w:val="00EB22EC"/>
    <w:rsid w:val="00EB276D"/>
    <w:rsid w:val="00EB29D8"/>
    <w:rsid w:val="00EB2E0A"/>
    <w:rsid w:val="00EB33A7"/>
    <w:rsid w:val="00EB3D32"/>
    <w:rsid w:val="00EB4885"/>
    <w:rsid w:val="00EB4DDA"/>
    <w:rsid w:val="00EB6499"/>
    <w:rsid w:val="00EB7044"/>
    <w:rsid w:val="00EB7BDA"/>
    <w:rsid w:val="00EC12CF"/>
    <w:rsid w:val="00EC1676"/>
    <w:rsid w:val="00EC2672"/>
    <w:rsid w:val="00EC3F18"/>
    <w:rsid w:val="00EC4409"/>
    <w:rsid w:val="00EC551E"/>
    <w:rsid w:val="00EC561B"/>
    <w:rsid w:val="00EC579E"/>
    <w:rsid w:val="00EC57DA"/>
    <w:rsid w:val="00EC5C5D"/>
    <w:rsid w:val="00EC5D22"/>
    <w:rsid w:val="00EC5FD7"/>
    <w:rsid w:val="00EC6E87"/>
    <w:rsid w:val="00ED09D6"/>
    <w:rsid w:val="00ED0A90"/>
    <w:rsid w:val="00ED0CB8"/>
    <w:rsid w:val="00ED1315"/>
    <w:rsid w:val="00ED2AC1"/>
    <w:rsid w:val="00ED34C6"/>
    <w:rsid w:val="00ED3BC9"/>
    <w:rsid w:val="00ED43A8"/>
    <w:rsid w:val="00ED504C"/>
    <w:rsid w:val="00ED5C25"/>
    <w:rsid w:val="00ED5EF8"/>
    <w:rsid w:val="00ED610D"/>
    <w:rsid w:val="00ED66C1"/>
    <w:rsid w:val="00EE00DA"/>
    <w:rsid w:val="00EE03AB"/>
    <w:rsid w:val="00EE097C"/>
    <w:rsid w:val="00EE15B0"/>
    <w:rsid w:val="00EE1DA7"/>
    <w:rsid w:val="00EE24F1"/>
    <w:rsid w:val="00EE2DAE"/>
    <w:rsid w:val="00EE3332"/>
    <w:rsid w:val="00EE3508"/>
    <w:rsid w:val="00EE35B9"/>
    <w:rsid w:val="00EE3E6E"/>
    <w:rsid w:val="00EE5246"/>
    <w:rsid w:val="00EE5CF1"/>
    <w:rsid w:val="00EE60AB"/>
    <w:rsid w:val="00EE6B06"/>
    <w:rsid w:val="00EF061A"/>
    <w:rsid w:val="00EF09C1"/>
    <w:rsid w:val="00EF0B24"/>
    <w:rsid w:val="00EF1FD2"/>
    <w:rsid w:val="00EF2DB8"/>
    <w:rsid w:val="00EF36AD"/>
    <w:rsid w:val="00EF3F48"/>
    <w:rsid w:val="00EF4890"/>
    <w:rsid w:val="00EF4953"/>
    <w:rsid w:val="00EF4B42"/>
    <w:rsid w:val="00EF4EF5"/>
    <w:rsid w:val="00EF5C6C"/>
    <w:rsid w:val="00EF6635"/>
    <w:rsid w:val="00EF69BD"/>
    <w:rsid w:val="00EF70E9"/>
    <w:rsid w:val="00EF7923"/>
    <w:rsid w:val="00F00349"/>
    <w:rsid w:val="00F013B5"/>
    <w:rsid w:val="00F01650"/>
    <w:rsid w:val="00F01835"/>
    <w:rsid w:val="00F021ED"/>
    <w:rsid w:val="00F02315"/>
    <w:rsid w:val="00F027CF"/>
    <w:rsid w:val="00F02C82"/>
    <w:rsid w:val="00F03DD2"/>
    <w:rsid w:val="00F03E24"/>
    <w:rsid w:val="00F03EBF"/>
    <w:rsid w:val="00F04329"/>
    <w:rsid w:val="00F04D88"/>
    <w:rsid w:val="00F063DE"/>
    <w:rsid w:val="00F10529"/>
    <w:rsid w:val="00F106E8"/>
    <w:rsid w:val="00F11132"/>
    <w:rsid w:val="00F111F1"/>
    <w:rsid w:val="00F113AC"/>
    <w:rsid w:val="00F11BDB"/>
    <w:rsid w:val="00F1214A"/>
    <w:rsid w:val="00F1219F"/>
    <w:rsid w:val="00F12908"/>
    <w:rsid w:val="00F12AF6"/>
    <w:rsid w:val="00F12B34"/>
    <w:rsid w:val="00F13633"/>
    <w:rsid w:val="00F14DD1"/>
    <w:rsid w:val="00F14E7E"/>
    <w:rsid w:val="00F15814"/>
    <w:rsid w:val="00F159C3"/>
    <w:rsid w:val="00F16282"/>
    <w:rsid w:val="00F16CD0"/>
    <w:rsid w:val="00F20C81"/>
    <w:rsid w:val="00F2105D"/>
    <w:rsid w:val="00F2448B"/>
    <w:rsid w:val="00F25E59"/>
    <w:rsid w:val="00F26437"/>
    <w:rsid w:val="00F26862"/>
    <w:rsid w:val="00F2788C"/>
    <w:rsid w:val="00F27B99"/>
    <w:rsid w:val="00F27CBF"/>
    <w:rsid w:val="00F3084E"/>
    <w:rsid w:val="00F30CC5"/>
    <w:rsid w:val="00F314A0"/>
    <w:rsid w:val="00F319E0"/>
    <w:rsid w:val="00F32F8C"/>
    <w:rsid w:val="00F3371D"/>
    <w:rsid w:val="00F3402E"/>
    <w:rsid w:val="00F341F6"/>
    <w:rsid w:val="00F348AB"/>
    <w:rsid w:val="00F3524D"/>
    <w:rsid w:val="00F35421"/>
    <w:rsid w:val="00F365ED"/>
    <w:rsid w:val="00F37BE5"/>
    <w:rsid w:val="00F37EF7"/>
    <w:rsid w:val="00F4050C"/>
    <w:rsid w:val="00F41012"/>
    <w:rsid w:val="00F41019"/>
    <w:rsid w:val="00F4147C"/>
    <w:rsid w:val="00F4193C"/>
    <w:rsid w:val="00F41E37"/>
    <w:rsid w:val="00F42534"/>
    <w:rsid w:val="00F42FEB"/>
    <w:rsid w:val="00F4399A"/>
    <w:rsid w:val="00F451FA"/>
    <w:rsid w:val="00F46085"/>
    <w:rsid w:val="00F4624B"/>
    <w:rsid w:val="00F4687D"/>
    <w:rsid w:val="00F46CF0"/>
    <w:rsid w:val="00F46F98"/>
    <w:rsid w:val="00F46FB0"/>
    <w:rsid w:val="00F500CC"/>
    <w:rsid w:val="00F50A6F"/>
    <w:rsid w:val="00F50AF1"/>
    <w:rsid w:val="00F5118E"/>
    <w:rsid w:val="00F51879"/>
    <w:rsid w:val="00F51D39"/>
    <w:rsid w:val="00F521B6"/>
    <w:rsid w:val="00F52B04"/>
    <w:rsid w:val="00F547FE"/>
    <w:rsid w:val="00F54CE2"/>
    <w:rsid w:val="00F55150"/>
    <w:rsid w:val="00F55B66"/>
    <w:rsid w:val="00F57287"/>
    <w:rsid w:val="00F57F3C"/>
    <w:rsid w:val="00F60853"/>
    <w:rsid w:val="00F61432"/>
    <w:rsid w:val="00F618AE"/>
    <w:rsid w:val="00F61AD2"/>
    <w:rsid w:val="00F61F98"/>
    <w:rsid w:val="00F6225F"/>
    <w:rsid w:val="00F62777"/>
    <w:rsid w:val="00F62BFA"/>
    <w:rsid w:val="00F63F41"/>
    <w:rsid w:val="00F63FB9"/>
    <w:rsid w:val="00F65C80"/>
    <w:rsid w:val="00F6625B"/>
    <w:rsid w:val="00F662A8"/>
    <w:rsid w:val="00F66838"/>
    <w:rsid w:val="00F66E36"/>
    <w:rsid w:val="00F66EED"/>
    <w:rsid w:val="00F67723"/>
    <w:rsid w:val="00F67B46"/>
    <w:rsid w:val="00F721FE"/>
    <w:rsid w:val="00F72F8D"/>
    <w:rsid w:val="00F73B00"/>
    <w:rsid w:val="00F74184"/>
    <w:rsid w:val="00F745E6"/>
    <w:rsid w:val="00F74EEB"/>
    <w:rsid w:val="00F75410"/>
    <w:rsid w:val="00F75FE5"/>
    <w:rsid w:val="00F76976"/>
    <w:rsid w:val="00F77100"/>
    <w:rsid w:val="00F77194"/>
    <w:rsid w:val="00F7761C"/>
    <w:rsid w:val="00F77BCB"/>
    <w:rsid w:val="00F8084E"/>
    <w:rsid w:val="00F80D15"/>
    <w:rsid w:val="00F81B70"/>
    <w:rsid w:val="00F82B1E"/>
    <w:rsid w:val="00F83B23"/>
    <w:rsid w:val="00F83D9E"/>
    <w:rsid w:val="00F84521"/>
    <w:rsid w:val="00F845CB"/>
    <w:rsid w:val="00F8466F"/>
    <w:rsid w:val="00F85CCD"/>
    <w:rsid w:val="00F86B38"/>
    <w:rsid w:val="00F870DD"/>
    <w:rsid w:val="00F87272"/>
    <w:rsid w:val="00F87F53"/>
    <w:rsid w:val="00F908B2"/>
    <w:rsid w:val="00F90937"/>
    <w:rsid w:val="00F91BFB"/>
    <w:rsid w:val="00F93EE8"/>
    <w:rsid w:val="00F94076"/>
    <w:rsid w:val="00F942A9"/>
    <w:rsid w:val="00F9634A"/>
    <w:rsid w:val="00F965A3"/>
    <w:rsid w:val="00F96BD3"/>
    <w:rsid w:val="00F9776A"/>
    <w:rsid w:val="00F977D4"/>
    <w:rsid w:val="00FA156D"/>
    <w:rsid w:val="00FA331E"/>
    <w:rsid w:val="00FA38E1"/>
    <w:rsid w:val="00FA3EAC"/>
    <w:rsid w:val="00FA5506"/>
    <w:rsid w:val="00FB015F"/>
    <w:rsid w:val="00FB08CB"/>
    <w:rsid w:val="00FB0EE7"/>
    <w:rsid w:val="00FB0F43"/>
    <w:rsid w:val="00FB103B"/>
    <w:rsid w:val="00FB1DAD"/>
    <w:rsid w:val="00FB2350"/>
    <w:rsid w:val="00FB51FF"/>
    <w:rsid w:val="00FB5A33"/>
    <w:rsid w:val="00FC127F"/>
    <w:rsid w:val="00FC190B"/>
    <w:rsid w:val="00FC1B31"/>
    <w:rsid w:val="00FC1BE1"/>
    <w:rsid w:val="00FC2497"/>
    <w:rsid w:val="00FC2A48"/>
    <w:rsid w:val="00FC32EE"/>
    <w:rsid w:val="00FC359C"/>
    <w:rsid w:val="00FC35E1"/>
    <w:rsid w:val="00FC3972"/>
    <w:rsid w:val="00FC43D9"/>
    <w:rsid w:val="00FC47EF"/>
    <w:rsid w:val="00FC52F6"/>
    <w:rsid w:val="00FC5519"/>
    <w:rsid w:val="00FC695C"/>
    <w:rsid w:val="00FC7608"/>
    <w:rsid w:val="00FC7DFA"/>
    <w:rsid w:val="00FD01F0"/>
    <w:rsid w:val="00FD01F2"/>
    <w:rsid w:val="00FD03D2"/>
    <w:rsid w:val="00FD553A"/>
    <w:rsid w:val="00FD5DD2"/>
    <w:rsid w:val="00FD5FE7"/>
    <w:rsid w:val="00FD6586"/>
    <w:rsid w:val="00FD77C5"/>
    <w:rsid w:val="00FE06C9"/>
    <w:rsid w:val="00FE1580"/>
    <w:rsid w:val="00FE1BA6"/>
    <w:rsid w:val="00FE1C36"/>
    <w:rsid w:val="00FE1CF4"/>
    <w:rsid w:val="00FE1D95"/>
    <w:rsid w:val="00FE1E6C"/>
    <w:rsid w:val="00FE31F6"/>
    <w:rsid w:val="00FE3392"/>
    <w:rsid w:val="00FE3444"/>
    <w:rsid w:val="00FE3802"/>
    <w:rsid w:val="00FE3976"/>
    <w:rsid w:val="00FE46EF"/>
    <w:rsid w:val="00FE64CC"/>
    <w:rsid w:val="00FE686B"/>
    <w:rsid w:val="00FE6EB9"/>
    <w:rsid w:val="00FE7036"/>
    <w:rsid w:val="00FE7F68"/>
    <w:rsid w:val="00FF00FD"/>
    <w:rsid w:val="00FF056F"/>
    <w:rsid w:val="00FF07C4"/>
    <w:rsid w:val="00FF08AE"/>
    <w:rsid w:val="00FF1989"/>
    <w:rsid w:val="00FF212C"/>
    <w:rsid w:val="00FF25AC"/>
    <w:rsid w:val="00FF27D4"/>
    <w:rsid w:val="00FF38CC"/>
    <w:rsid w:val="00FF4D7A"/>
    <w:rsid w:val="00FF5BF5"/>
    <w:rsid w:val="00FF6226"/>
    <w:rsid w:val="00FF7A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8B88B5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>
      <w:pPr>
        <w:spacing w:line="280" w:lineRule="exact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unhideWhenUsed="1" w:qFormat="1"/>
    <w:lsdException w:name="heading 8" w:uiPriority="9" w:unhideWhenUsed="1" w:qFormat="1"/>
    <w:lsdException w:name="heading 9" w:uiPriority="9" w:unhideWhenUsed="1" w:qFormat="1"/>
    <w:lsdException w:name="index 1" w:semiHidden="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unhideWhenUsed="1"/>
    <w:lsdException w:name="List Number 3" w:semiHidden="1" w:unhideWhenUsed="1"/>
    <w:lsdException w:name="List Number 4" w:semiHidden="1" w:unhideWhenUsed="1"/>
    <w:lsdException w:name="List Number 5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unhideWhenUsed="1"/>
    <w:lsdException w:name="Block Text" w:unhideWhenUsed="1"/>
    <w:lsdException w:name="Hyperlink" w:uiPriority="99" w:unhideWhenUsed="1"/>
    <w:lsdException w:name="FollowedHyperlink" w:uiPriority="99" w:unhideWhenUsed="1"/>
    <w:lsdException w:name="Strong" w:uiPriority="22" w:qFormat="1"/>
    <w:lsdException w:name="Emphasis" w:uiPriority="20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uiPriority="71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99"/>
    <w:lsdException w:name="List Paragraph" w:uiPriority="1" w:qFormat="1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uiPriority="37"/>
    <w:lsdException w:name="Colorful Shading Accent 6" w:uiPriority="39" w:qFormat="1"/>
    <w:lsdException w:name="Colorful List Accent 6" w:uiPriority="41"/>
    <w:lsdException w:name="Colorful Grid Accent 6" w:uiPriority="42"/>
    <w:lsdException w:name="Subtle Emphasis" w:uiPriority="43"/>
    <w:lsdException w:name="Intense Emphasis" w:uiPriority="44"/>
    <w:lsdException w:name="Subtle Reference" w:uiPriority="45"/>
    <w:lsdException w:name="Intense Reference" w:uiPriority="40"/>
    <w:lsdException w:name="Book Title" w:uiPriority="46"/>
    <w:lsdException w:name="Bibliography" w:semiHidden="1" w:uiPriority="4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qFormat/>
    <w:rsid w:val="00A279F2"/>
    <w:pPr>
      <w:snapToGrid w:val="0"/>
    </w:pPr>
    <w:rPr>
      <w:rFonts w:ascii="Merriweather" w:hAnsi="Merriweather"/>
      <w:szCs w:val="24"/>
      <w:lang w:val="en-GB" w:eastAsia="fr-FR"/>
    </w:rPr>
  </w:style>
  <w:style w:type="paragraph" w:styleId="Kop1">
    <w:name w:val="heading 1"/>
    <w:basedOn w:val="Standaard"/>
    <w:next w:val="Standaard"/>
    <w:link w:val="Kop1Char"/>
    <w:autoRedefine/>
    <w:uiPriority w:val="9"/>
    <w:qFormat/>
    <w:rsid w:val="00A279F2"/>
    <w:pPr>
      <w:keepNext/>
      <w:numPr>
        <w:numId w:val="15"/>
      </w:numPr>
      <w:spacing w:line="240" w:lineRule="auto"/>
      <w:outlineLvl w:val="0"/>
    </w:pPr>
    <w:rPr>
      <w:b/>
      <w:color w:val="001158" w:themeColor="text2"/>
      <w:sz w:val="44"/>
      <w:szCs w:val="28"/>
      <w:lang w:val="x-none"/>
    </w:rPr>
  </w:style>
  <w:style w:type="paragraph" w:styleId="Kop2">
    <w:name w:val="heading 2"/>
    <w:basedOn w:val="Kop1"/>
    <w:next w:val="Standaard"/>
    <w:link w:val="Kop2Char"/>
    <w:uiPriority w:val="9"/>
    <w:qFormat/>
    <w:rsid w:val="00DC583D"/>
    <w:pPr>
      <w:numPr>
        <w:ilvl w:val="1"/>
      </w:numPr>
      <w:spacing w:line="300" w:lineRule="exact"/>
      <w:ind w:left="578" w:hanging="578"/>
      <w:contextualSpacing/>
      <w:outlineLvl w:val="1"/>
    </w:pPr>
    <w:rPr>
      <w:rFonts w:cs="Arial"/>
      <w:b w:val="0"/>
      <w:color w:val="001158"/>
      <w:sz w:val="24"/>
      <w:szCs w:val="24"/>
      <w:lang w:eastAsia="en-GB"/>
    </w:rPr>
  </w:style>
  <w:style w:type="paragraph" w:styleId="Kop3">
    <w:name w:val="heading 3"/>
    <w:basedOn w:val="Kop2"/>
    <w:next w:val="Standaard"/>
    <w:link w:val="Kop3Char"/>
    <w:autoRedefine/>
    <w:uiPriority w:val="9"/>
    <w:qFormat/>
    <w:rsid w:val="001D33CC"/>
    <w:pPr>
      <w:numPr>
        <w:ilvl w:val="2"/>
      </w:numPr>
      <w:outlineLvl w:val="2"/>
    </w:pPr>
    <w:rPr>
      <w:bCs/>
      <w:i/>
      <w:iCs/>
      <w:sz w:val="22"/>
      <w:szCs w:val="22"/>
      <w:lang w:val="en-US"/>
    </w:rPr>
  </w:style>
  <w:style w:type="paragraph" w:styleId="Kop4">
    <w:name w:val="heading 4"/>
    <w:basedOn w:val="Standaard"/>
    <w:next w:val="Standaard"/>
    <w:link w:val="Kop4Char"/>
    <w:uiPriority w:val="9"/>
    <w:qFormat/>
    <w:rsid w:val="004275BE"/>
    <w:pPr>
      <w:keepNext/>
      <w:numPr>
        <w:ilvl w:val="3"/>
        <w:numId w:val="15"/>
      </w:numPr>
      <w:outlineLvl w:val="3"/>
    </w:pPr>
    <w:rPr>
      <w:b/>
      <w:bCs/>
      <w:i/>
      <w:iCs/>
      <w:color w:val="001158" w:themeColor="text2"/>
      <w:sz w:val="16"/>
      <w:szCs w:val="16"/>
      <w:lang w:val="en-US"/>
    </w:rPr>
  </w:style>
  <w:style w:type="paragraph" w:styleId="Kop5">
    <w:name w:val="heading 5"/>
    <w:aliases w:val="5H"/>
    <w:basedOn w:val="Standaard"/>
    <w:next w:val="Standaard"/>
    <w:link w:val="Kop5Char"/>
    <w:uiPriority w:val="9"/>
    <w:qFormat/>
    <w:rsid w:val="004C3915"/>
    <w:pPr>
      <w:keepNext/>
      <w:numPr>
        <w:ilvl w:val="4"/>
        <w:numId w:val="15"/>
      </w:numPr>
      <w:outlineLvl w:val="4"/>
    </w:pPr>
    <w:rPr>
      <w:bCs/>
    </w:rPr>
  </w:style>
  <w:style w:type="paragraph" w:styleId="Kop6">
    <w:name w:val="heading 6"/>
    <w:basedOn w:val="Standaard"/>
    <w:next w:val="Standaard"/>
    <w:link w:val="Kop6Char"/>
    <w:uiPriority w:val="9"/>
    <w:qFormat/>
    <w:rsid w:val="004275BE"/>
    <w:pPr>
      <w:spacing w:line="276" w:lineRule="auto"/>
      <w:outlineLvl w:val="5"/>
    </w:pPr>
    <w:rPr>
      <w:rFonts w:asciiTheme="minorHAnsi" w:hAnsiTheme="minorHAnsi" w:cstheme="minorHAnsi"/>
      <w:color w:val="001158"/>
      <w:szCs w:val="20"/>
    </w:rPr>
  </w:style>
  <w:style w:type="paragraph" w:styleId="Kop7">
    <w:name w:val="heading 7"/>
    <w:basedOn w:val="Standaard"/>
    <w:next w:val="Standaard"/>
    <w:link w:val="Kop7Char"/>
    <w:uiPriority w:val="9"/>
    <w:qFormat/>
    <w:rsid w:val="00D83180"/>
    <w:pPr>
      <w:keepNext/>
      <w:numPr>
        <w:ilvl w:val="6"/>
        <w:numId w:val="15"/>
      </w:numPr>
      <w:jc w:val="center"/>
      <w:outlineLvl w:val="6"/>
    </w:pPr>
    <w:rPr>
      <w:b/>
      <w:bCs/>
    </w:rPr>
  </w:style>
  <w:style w:type="paragraph" w:styleId="Kop8">
    <w:name w:val="heading 8"/>
    <w:basedOn w:val="Standaard"/>
    <w:next w:val="Standaard"/>
    <w:link w:val="Kop8Char"/>
    <w:uiPriority w:val="9"/>
    <w:qFormat/>
    <w:rsid w:val="00D83180"/>
    <w:pPr>
      <w:keepNext/>
      <w:numPr>
        <w:ilvl w:val="7"/>
        <w:numId w:val="15"/>
      </w:numPr>
      <w:jc w:val="center"/>
      <w:outlineLvl w:val="7"/>
    </w:pPr>
    <w:rPr>
      <w:b/>
      <w:bCs/>
      <w:sz w:val="28"/>
    </w:rPr>
  </w:style>
  <w:style w:type="paragraph" w:styleId="Kop9">
    <w:name w:val="heading 9"/>
    <w:basedOn w:val="Standaard"/>
    <w:next w:val="Standaard"/>
    <w:link w:val="Kop9Char"/>
    <w:uiPriority w:val="9"/>
    <w:qFormat/>
    <w:rsid w:val="00D83180"/>
    <w:pPr>
      <w:numPr>
        <w:ilvl w:val="8"/>
        <w:numId w:val="15"/>
      </w:numPr>
      <w:spacing w:before="240" w:after="60"/>
      <w:jc w:val="center"/>
      <w:outlineLvl w:val="8"/>
    </w:pPr>
    <w:rPr>
      <w:rFonts w:cs="Arial"/>
      <w:b/>
      <w:sz w:val="28"/>
      <w:szCs w:val="22"/>
      <w:lang w:eastAsia="en-US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link w:val="Kop1"/>
    <w:uiPriority w:val="9"/>
    <w:rsid w:val="00A279F2"/>
    <w:rPr>
      <w:rFonts w:ascii="Merriweather" w:hAnsi="Merriweather"/>
      <w:b/>
      <w:color w:val="001158" w:themeColor="text2"/>
      <w:sz w:val="44"/>
      <w:szCs w:val="28"/>
      <w:lang w:val="x-none" w:eastAsia="fr-FR"/>
    </w:rPr>
  </w:style>
  <w:style w:type="character" w:customStyle="1" w:styleId="Kop2Char">
    <w:name w:val="Kop 2 Char"/>
    <w:link w:val="Kop2"/>
    <w:uiPriority w:val="9"/>
    <w:rsid w:val="00DC583D"/>
    <w:rPr>
      <w:rFonts w:ascii="Merriweather" w:hAnsi="Merriweather" w:cs="Arial"/>
      <w:color w:val="001158"/>
      <w:sz w:val="24"/>
      <w:szCs w:val="24"/>
      <w:lang w:val="x-none" w:eastAsia="en-GB"/>
    </w:rPr>
  </w:style>
  <w:style w:type="character" w:customStyle="1" w:styleId="Kop3Char">
    <w:name w:val="Kop 3 Char"/>
    <w:link w:val="Kop3"/>
    <w:uiPriority w:val="9"/>
    <w:rsid w:val="001D33CC"/>
    <w:rPr>
      <w:rFonts w:ascii="Merriweather" w:hAnsi="Merriweather" w:cs="Arial"/>
      <w:bCs/>
      <w:i/>
      <w:iCs/>
      <w:color w:val="001158"/>
      <w:sz w:val="22"/>
      <w:szCs w:val="22"/>
      <w:lang w:val="en-US" w:eastAsia="en-GB"/>
    </w:rPr>
  </w:style>
  <w:style w:type="character" w:customStyle="1" w:styleId="Kop5Char">
    <w:name w:val="Kop 5 Char"/>
    <w:aliases w:val="5H Char"/>
    <w:link w:val="Kop5"/>
    <w:uiPriority w:val="9"/>
    <w:rsid w:val="004C3915"/>
    <w:rPr>
      <w:rFonts w:ascii="Merriweather" w:hAnsi="Merriweather"/>
      <w:bCs/>
      <w:szCs w:val="24"/>
      <w:lang w:val="en-GB" w:eastAsia="fr-FR"/>
    </w:rPr>
  </w:style>
  <w:style w:type="paragraph" w:styleId="Koptekst">
    <w:name w:val="header"/>
    <w:link w:val="KoptekstChar"/>
    <w:uiPriority w:val="99"/>
    <w:rsid w:val="004C3915"/>
    <w:pPr>
      <w:tabs>
        <w:tab w:val="center" w:pos="4536"/>
        <w:tab w:val="right" w:pos="9072"/>
      </w:tabs>
    </w:pPr>
    <w:rPr>
      <w:rFonts w:ascii="Merriweather" w:hAnsi="Merriweather"/>
      <w:b/>
      <w:sz w:val="22"/>
      <w:szCs w:val="24"/>
      <w:lang w:val="en-GB" w:eastAsia="fr-FR"/>
    </w:rPr>
  </w:style>
  <w:style w:type="paragraph" w:styleId="Voettekst">
    <w:name w:val="footer"/>
    <w:basedOn w:val="Standaard"/>
    <w:link w:val="VoettekstChar"/>
    <w:uiPriority w:val="99"/>
    <w:rsid w:val="00D83180"/>
    <w:pPr>
      <w:tabs>
        <w:tab w:val="center" w:pos="4536"/>
        <w:tab w:val="right" w:pos="9072"/>
      </w:tabs>
    </w:pPr>
  </w:style>
  <w:style w:type="character" w:styleId="Paginanummer">
    <w:name w:val="page number"/>
    <w:basedOn w:val="Standaardalinea-lettertype"/>
    <w:rsid w:val="00D83180"/>
  </w:style>
  <w:style w:type="paragraph" w:styleId="Titel">
    <w:name w:val="Title"/>
    <w:basedOn w:val="Standaard"/>
    <w:link w:val="TitelChar"/>
    <w:qFormat/>
    <w:rsid w:val="00D83180"/>
    <w:pPr>
      <w:jc w:val="center"/>
    </w:pPr>
    <w:rPr>
      <w:b/>
      <w:bCs/>
    </w:rPr>
  </w:style>
  <w:style w:type="paragraph" w:customStyle="1" w:styleId="Tableau">
    <w:name w:val="Tableau"/>
    <w:basedOn w:val="Standaard"/>
    <w:rsid w:val="00D83180"/>
    <w:pPr>
      <w:autoSpaceDE w:val="0"/>
      <w:autoSpaceDN w:val="0"/>
      <w:spacing w:before="40" w:after="40"/>
      <w:jc w:val="center"/>
    </w:pPr>
  </w:style>
  <w:style w:type="paragraph" w:customStyle="1" w:styleId="TitreGeneral">
    <w:name w:val="TitreGeneral"/>
    <w:basedOn w:val="Standaard"/>
    <w:next w:val="Standaard"/>
    <w:rsid w:val="00D83180"/>
    <w:pPr>
      <w:pBdr>
        <w:top w:val="single" w:sz="8" w:space="3" w:color="808080"/>
        <w:left w:val="single" w:sz="8" w:space="4" w:color="808080"/>
        <w:bottom w:val="single" w:sz="8" w:space="6" w:color="808080"/>
        <w:right w:val="single" w:sz="8" w:space="4" w:color="808080"/>
      </w:pBdr>
      <w:shd w:val="clear" w:color="auto" w:fill="D9D9D9"/>
      <w:spacing w:before="360" w:after="240"/>
    </w:pPr>
    <w:rPr>
      <w:b/>
      <w:color w:val="000080"/>
      <w:lang w:eastAsia="en-US"/>
    </w:rPr>
  </w:style>
  <w:style w:type="paragraph" w:styleId="Inhopg1">
    <w:name w:val="toc 1"/>
    <w:basedOn w:val="Standaard"/>
    <w:next w:val="Standaard"/>
    <w:autoRedefine/>
    <w:uiPriority w:val="39"/>
    <w:rsid w:val="00151F24"/>
    <w:pPr>
      <w:tabs>
        <w:tab w:val="left" w:pos="480"/>
        <w:tab w:val="right" w:leader="dot" w:pos="9060"/>
      </w:tabs>
      <w:spacing w:before="240" w:after="120"/>
    </w:pPr>
    <w:rPr>
      <w:iCs/>
      <w:noProof/>
      <w:sz w:val="24"/>
    </w:rPr>
  </w:style>
  <w:style w:type="paragraph" w:styleId="Inhopg2">
    <w:name w:val="toc 2"/>
    <w:basedOn w:val="Standaard"/>
    <w:next w:val="Standaard"/>
    <w:autoRedefine/>
    <w:uiPriority w:val="39"/>
    <w:rsid w:val="00A33EB8"/>
    <w:pPr>
      <w:tabs>
        <w:tab w:val="left" w:pos="960"/>
        <w:tab w:val="right" w:leader="dot" w:pos="9060"/>
      </w:tabs>
      <w:ind w:left="240"/>
    </w:pPr>
    <w:rPr>
      <w:b/>
      <w:bCs/>
      <w:noProof/>
    </w:rPr>
  </w:style>
  <w:style w:type="paragraph" w:styleId="Inhopg3">
    <w:name w:val="toc 3"/>
    <w:basedOn w:val="Standaard"/>
    <w:next w:val="Standaard"/>
    <w:autoRedefine/>
    <w:uiPriority w:val="39"/>
    <w:rsid w:val="00A33EB8"/>
    <w:pPr>
      <w:ind w:left="480"/>
    </w:pPr>
  </w:style>
  <w:style w:type="paragraph" w:styleId="Inhopg4">
    <w:name w:val="toc 4"/>
    <w:basedOn w:val="Standaard"/>
    <w:next w:val="Standaard"/>
    <w:autoRedefine/>
    <w:uiPriority w:val="39"/>
    <w:rsid w:val="00D83180"/>
    <w:pPr>
      <w:ind w:left="720"/>
    </w:pPr>
  </w:style>
  <w:style w:type="paragraph" w:styleId="Inhopg5">
    <w:name w:val="toc 5"/>
    <w:basedOn w:val="Standaard"/>
    <w:next w:val="Standaard"/>
    <w:autoRedefine/>
    <w:uiPriority w:val="39"/>
    <w:rsid w:val="00D83180"/>
    <w:pPr>
      <w:ind w:left="960"/>
    </w:pPr>
  </w:style>
  <w:style w:type="paragraph" w:styleId="Inhopg6">
    <w:name w:val="toc 6"/>
    <w:basedOn w:val="Standaard"/>
    <w:next w:val="Standaard"/>
    <w:autoRedefine/>
    <w:uiPriority w:val="39"/>
    <w:rsid w:val="00D83180"/>
    <w:pPr>
      <w:ind w:left="1200"/>
    </w:pPr>
  </w:style>
  <w:style w:type="paragraph" w:styleId="Inhopg7">
    <w:name w:val="toc 7"/>
    <w:basedOn w:val="Standaard"/>
    <w:next w:val="Standaard"/>
    <w:autoRedefine/>
    <w:uiPriority w:val="39"/>
    <w:rsid w:val="00D83180"/>
    <w:pPr>
      <w:ind w:left="1440"/>
    </w:pPr>
  </w:style>
  <w:style w:type="paragraph" w:styleId="Inhopg8">
    <w:name w:val="toc 8"/>
    <w:basedOn w:val="Standaard"/>
    <w:next w:val="Standaard"/>
    <w:autoRedefine/>
    <w:uiPriority w:val="39"/>
    <w:rsid w:val="00D83180"/>
    <w:pPr>
      <w:ind w:left="1680"/>
    </w:pPr>
  </w:style>
  <w:style w:type="character" w:styleId="Hyperlink">
    <w:name w:val="Hyperlink"/>
    <w:uiPriority w:val="99"/>
    <w:rsid w:val="00DC583D"/>
    <w:rPr>
      <w:rFonts w:ascii="Merriweather" w:hAnsi="Merriweather"/>
      <w:b w:val="0"/>
      <w:i/>
      <w:color w:val="001158"/>
      <w:u w:val="single"/>
    </w:rPr>
  </w:style>
  <w:style w:type="paragraph" w:styleId="Ondertitel">
    <w:name w:val="Subtitle"/>
    <w:basedOn w:val="Standaard"/>
    <w:link w:val="OndertitelChar"/>
    <w:uiPriority w:val="11"/>
    <w:qFormat/>
    <w:rsid w:val="00884F47"/>
    <w:pPr>
      <w:jc w:val="center"/>
    </w:pPr>
    <w:rPr>
      <w:b/>
      <w:bCs/>
      <w:color w:val="536179"/>
      <w:lang w:val="en-US"/>
    </w:rPr>
  </w:style>
  <w:style w:type="paragraph" w:customStyle="1" w:styleId="HTMLBody">
    <w:name w:val="HTML Body"/>
    <w:rsid w:val="00D83180"/>
    <w:rPr>
      <w:snapToGrid w:val="0"/>
      <w:sz w:val="24"/>
      <w:lang w:val="en-GB" w:eastAsia="en-US"/>
    </w:rPr>
  </w:style>
  <w:style w:type="paragraph" w:customStyle="1" w:styleId="Guidelinebullet">
    <w:name w:val="Guideline_bullet"/>
    <w:basedOn w:val="Standaard"/>
    <w:rsid w:val="00D83180"/>
    <w:pPr>
      <w:numPr>
        <w:numId w:val="1"/>
      </w:numPr>
      <w:spacing w:line="240" w:lineRule="atLeast"/>
    </w:pPr>
    <w:rPr>
      <w:szCs w:val="20"/>
      <w:lang w:val="fi-FI"/>
    </w:rPr>
  </w:style>
  <w:style w:type="paragraph" w:styleId="Inhopg9">
    <w:name w:val="toc 9"/>
    <w:basedOn w:val="Standaard"/>
    <w:next w:val="Standaard"/>
    <w:autoRedefine/>
    <w:uiPriority w:val="39"/>
    <w:rsid w:val="00D83180"/>
    <w:pPr>
      <w:ind w:left="1920"/>
    </w:pPr>
  </w:style>
  <w:style w:type="paragraph" w:customStyle="1" w:styleId="SectionTitle">
    <w:name w:val="Section Title"/>
    <w:basedOn w:val="Standaard"/>
    <w:next w:val="Standaard"/>
    <w:rsid w:val="00D83180"/>
    <w:pPr>
      <w:pBdr>
        <w:top w:val="single" w:sz="8" w:space="3" w:color="808080"/>
        <w:left w:val="single" w:sz="8" w:space="4" w:color="808080"/>
        <w:bottom w:val="single" w:sz="8" w:space="6" w:color="808080"/>
        <w:right w:val="single" w:sz="8" w:space="4" w:color="808080"/>
      </w:pBdr>
      <w:shd w:val="clear" w:color="auto" w:fill="D9D9D9"/>
      <w:spacing w:before="360" w:after="240"/>
    </w:pPr>
    <w:rPr>
      <w:b/>
      <w:color w:val="000080"/>
      <w:lang w:eastAsia="en-US"/>
    </w:rPr>
  </w:style>
  <w:style w:type="paragraph" w:customStyle="1" w:styleId="Text1">
    <w:name w:val="Text 1"/>
    <w:basedOn w:val="Standaard"/>
    <w:rsid w:val="00D83180"/>
    <w:pPr>
      <w:spacing w:line="280" w:lineRule="atLeast"/>
    </w:pPr>
  </w:style>
  <w:style w:type="paragraph" w:customStyle="1" w:styleId="BalloonText1">
    <w:name w:val="Balloon Text1"/>
    <w:basedOn w:val="Standaard"/>
    <w:semiHidden/>
    <w:rsid w:val="00D83180"/>
    <w:rPr>
      <w:rFonts w:ascii="Tahoma" w:hAnsi="Tahoma"/>
      <w:sz w:val="16"/>
    </w:rPr>
  </w:style>
  <w:style w:type="paragraph" w:styleId="Plattetekst">
    <w:name w:val="Body Text"/>
    <w:aliases w:val="bt"/>
    <w:basedOn w:val="Standaard"/>
    <w:link w:val="PlattetekstChar"/>
    <w:uiPriority w:val="1"/>
    <w:qFormat/>
    <w:rsid w:val="00A279F2"/>
    <w:pPr>
      <w:spacing w:before="100" w:after="100" w:line="240" w:lineRule="auto"/>
    </w:pPr>
    <w:rPr>
      <w:sz w:val="16"/>
      <w:szCs w:val="16"/>
      <w:lang w:val="fi-FI"/>
    </w:rPr>
  </w:style>
  <w:style w:type="paragraph" w:styleId="Plattetekst2">
    <w:name w:val="Body Text 2"/>
    <w:basedOn w:val="Standaard"/>
    <w:rsid w:val="00D83180"/>
    <w:pPr>
      <w:pBdr>
        <w:left w:val="single" w:sz="6" w:space="4" w:color="auto"/>
      </w:pBdr>
    </w:pPr>
    <w:rPr>
      <w:sz w:val="18"/>
    </w:rPr>
  </w:style>
  <w:style w:type="character" w:customStyle="1" w:styleId="standardtext1">
    <w:name w:val="standardtext1"/>
    <w:qFormat/>
    <w:rsid w:val="00302557"/>
    <w:rPr>
      <w:rFonts w:cs="Calibri"/>
      <w:color w:val="404040" w:themeColor="text1" w:themeTint="BF"/>
      <w:sz w:val="15"/>
      <w:szCs w:val="15"/>
    </w:rPr>
  </w:style>
  <w:style w:type="paragraph" w:customStyle="1" w:styleId="text">
    <w:name w:val="text"/>
    <w:basedOn w:val="Standaard"/>
    <w:rsid w:val="00D83180"/>
    <w:pPr>
      <w:spacing w:before="100" w:after="100"/>
    </w:pPr>
    <w:rPr>
      <w:rFonts w:ascii="Verdana" w:hAnsi="Verdana"/>
      <w:color w:val="000000"/>
      <w:lang w:val="fi-FI"/>
    </w:rPr>
  </w:style>
  <w:style w:type="character" w:styleId="Verwijzingopmerking">
    <w:name w:val="annotation reference"/>
    <w:semiHidden/>
    <w:rsid w:val="00D83180"/>
    <w:rPr>
      <w:sz w:val="16"/>
    </w:rPr>
  </w:style>
  <w:style w:type="paragraph" w:styleId="Tekstopmerking">
    <w:name w:val="annotation text"/>
    <w:basedOn w:val="Standaard"/>
    <w:link w:val="TekstopmerkingChar"/>
    <w:uiPriority w:val="99"/>
    <w:rsid w:val="00D83180"/>
    <w:rPr>
      <w:lang w:val="fi-FI"/>
    </w:rPr>
  </w:style>
  <w:style w:type="character" w:customStyle="1" w:styleId="TekstopmerkingChar">
    <w:name w:val="Tekst opmerking Char"/>
    <w:link w:val="Tekstopmerking"/>
    <w:uiPriority w:val="99"/>
    <w:rsid w:val="004B0C4C"/>
    <w:rPr>
      <w:rFonts w:ascii="Arial" w:hAnsi="Arial"/>
      <w:szCs w:val="24"/>
      <w:lang w:val="fi-FI" w:eastAsia="fr-FR"/>
    </w:rPr>
  </w:style>
  <w:style w:type="paragraph" w:customStyle="1" w:styleId="Captions">
    <w:name w:val="Captions"/>
    <w:basedOn w:val="Standaard"/>
    <w:next w:val="Standaard"/>
    <w:qFormat/>
    <w:rsid w:val="00A279F2"/>
    <w:rPr>
      <w:color w:val="001158" w:themeColor="text2"/>
      <w:sz w:val="18"/>
      <w:szCs w:val="18"/>
      <w:lang w:val="en-US"/>
    </w:rPr>
  </w:style>
  <w:style w:type="paragraph" w:styleId="Lijst">
    <w:name w:val="List"/>
    <w:basedOn w:val="Standaard"/>
    <w:rsid w:val="00D83180"/>
    <w:pPr>
      <w:numPr>
        <w:numId w:val="2"/>
      </w:numPr>
      <w:spacing w:line="240" w:lineRule="atLeast"/>
    </w:pPr>
    <w:rPr>
      <w:lang w:val="fi-FI"/>
    </w:rPr>
  </w:style>
  <w:style w:type="paragraph" w:styleId="Plattetekst3">
    <w:name w:val="Body Text 3"/>
    <w:basedOn w:val="Standaard"/>
    <w:rsid w:val="00D83180"/>
    <w:rPr>
      <w:b/>
      <w:bCs/>
      <w:i/>
      <w:color w:val="333399"/>
    </w:rPr>
  </w:style>
  <w:style w:type="paragraph" w:customStyle="1" w:styleId="Table1">
    <w:name w:val="Table 1"/>
    <w:basedOn w:val="Standaard"/>
    <w:rsid w:val="00D83180"/>
    <w:pPr>
      <w:spacing w:before="40" w:after="40" w:line="280" w:lineRule="atLeast"/>
    </w:pPr>
    <w:rPr>
      <w:lang w:eastAsia="en-US"/>
    </w:rPr>
  </w:style>
  <w:style w:type="paragraph" w:customStyle="1" w:styleId="TextDeleverable1">
    <w:name w:val="Text Deleverable 1"/>
    <w:basedOn w:val="Text1"/>
    <w:rsid w:val="00D83180"/>
    <w:rPr>
      <w:sz w:val="18"/>
      <w:lang w:val="en-US" w:eastAsia="en-US"/>
    </w:rPr>
  </w:style>
  <w:style w:type="paragraph" w:styleId="Normaalweb">
    <w:name w:val="Normal (Web)"/>
    <w:basedOn w:val="Standaard"/>
    <w:uiPriority w:val="99"/>
    <w:rsid w:val="00D83180"/>
    <w:pPr>
      <w:spacing w:before="100" w:beforeAutospacing="1" w:after="100" w:afterAutospacing="1"/>
    </w:pPr>
    <w:rPr>
      <w:rFonts w:ascii="Arial Unicode MS" w:eastAsia="Arial Unicode MS" w:hAnsi="Arial Unicode MS" w:cs="Arial Unicode MS"/>
      <w:lang w:val="fr-FR"/>
    </w:rPr>
  </w:style>
  <w:style w:type="paragraph" w:customStyle="1" w:styleId="TextWPSum1">
    <w:name w:val="Text WP Sum 1"/>
    <w:basedOn w:val="Standaard"/>
    <w:rsid w:val="00D83180"/>
    <w:pPr>
      <w:jc w:val="center"/>
    </w:pPr>
    <w:rPr>
      <w:rFonts w:cs="Arial"/>
      <w:sz w:val="16"/>
      <w:lang w:val="nl-NL" w:eastAsia="en-US"/>
    </w:rPr>
  </w:style>
  <w:style w:type="paragraph" w:customStyle="1" w:styleId="TextWPSum2">
    <w:name w:val="Text WP Sum 2"/>
    <w:basedOn w:val="TextWPSum1"/>
    <w:rsid w:val="00D83180"/>
    <w:rPr>
      <w:b/>
      <w:bCs/>
    </w:rPr>
  </w:style>
  <w:style w:type="paragraph" w:styleId="Lijstopsomteken">
    <w:name w:val="List Bullet"/>
    <w:basedOn w:val="Standaard"/>
    <w:link w:val="LijstopsomtekenChar"/>
    <w:rsid w:val="00D83180"/>
    <w:pPr>
      <w:numPr>
        <w:numId w:val="3"/>
      </w:numPr>
    </w:pPr>
    <w:rPr>
      <w:lang w:val="en-US" w:eastAsia="en-US"/>
    </w:rPr>
  </w:style>
  <w:style w:type="paragraph" w:customStyle="1" w:styleId="Tableau-puce">
    <w:name w:val="Tableau-puce"/>
    <w:basedOn w:val="Tableau"/>
    <w:rsid w:val="00D83180"/>
    <w:pPr>
      <w:numPr>
        <w:numId w:val="4"/>
      </w:numPr>
      <w:autoSpaceDE/>
      <w:autoSpaceDN/>
      <w:spacing w:before="60" w:after="60"/>
      <w:jc w:val="left"/>
    </w:pPr>
    <w:rPr>
      <w:bCs/>
      <w:lang w:val="en-US" w:eastAsia="en-US"/>
    </w:rPr>
  </w:style>
  <w:style w:type="paragraph" w:customStyle="1" w:styleId="TextPoint1">
    <w:name w:val="Text Point 1"/>
    <w:basedOn w:val="Text1"/>
    <w:rsid w:val="00D83180"/>
    <w:pPr>
      <w:tabs>
        <w:tab w:val="num" w:pos="-112"/>
        <w:tab w:val="num" w:pos="567"/>
      </w:tabs>
      <w:ind w:left="568" w:hanging="284"/>
    </w:pPr>
    <w:rPr>
      <w:lang w:val="en-US" w:eastAsia="en-US"/>
    </w:rPr>
  </w:style>
  <w:style w:type="paragraph" w:customStyle="1" w:styleId="TextPoint2">
    <w:name w:val="Text Point 2"/>
    <w:basedOn w:val="TextPoint1"/>
    <w:rsid w:val="00D83180"/>
    <w:pPr>
      <w:tabs>
        <w:tab w:val="clear" w:pos="567"/>
        <w:tab w:val="num" w:pos="1134"/>
        <w:tab w:val="num" w:pos="1440"/>
        <w:tab w:val="num" w:pos="1931"/>
      </w:tabs>
      <w:ind w:left="-112" w:hanging="360"/>
    </w:pPr>
  </w:style>
  <w:style w:type="paragraph" w:customStyle="1" w:styleId="numparg">
    <w:name w:val="numparg"/>
    <w:basedOn w:val="Kop1"/>
    <w:rsid w:val="00D83180"/>
    <w:pPr>
      <w:numPr>
        <w:numId w:val="5"/>
      </w:numPr>
      <w:spacing w:before="240" w:after="60"/>
    </w:pPr>
    <w:rPr>
      <w:snapToGrid w:val="0"/>
      <w:kern w:val="28"/>
      <w:sz w:val="22"/>
      <w:szCs w:val="20"/>
      <w:lang w:val="en-US" w:eastAsia="en-US"/>
    </w:rPr>
  </w:style>
  <w:style w:type="paragraph" w:customStyle="1" w:styleId="Numberedparagraph">
    <w:name w:val="Numbered paragraph"/>
    <w:basedOn w:val="Standaard"/>
    <w:rsid w:val="00D83180"/>
    <w:pPr>
      <w:numPr>
        <w:numId w:val="6"/>
      </w:numPr>
      <w:spacing w:before="240"/>
      <w:ind w:left="357" w:hanging="357"/>
    </w:pPr>
    <w:rPr>
      <w:b/>
      <w:snapToGrid w:val="0"/>
      <w:szCs w:val="20"/>
      <w:lang w:val="en-US" w:eastAsia="en-US"/>
    </w:rPr>
  </w:style>
  <w:style w:type="paragraph" w:customStyle="1" w:styleId="TextinFigure1">
    <w:name w:val="Text in Figure 1"/>
    <w:basedOn w:val="Standaard"/>
    <w:rsid w:val="00D83180"/>
    <w:pPr>
      <w:numPr>
        <w:numId w:val="8"/>
      </w:numPr>
      <w:tabs>
        <w:tab w:val="clear" w:pos="360"/>
        <w:tab w:val="num" w:pos="227"/>
      </w:tabs>
      <w:spacing w:after="80"/>
    </w:pPr>
    <w:rPr>
      <w:rFonts w:cs="Arial"/>
      <w:color w:val="3333CC"/>
      <w:sz w:val="16"/>
      <w:szCs w:val="14"/>
      <w:lang w:val="en-US"/>
    </w:rPr>
  </w:style>
  <w:style w:type="paragraph" w:customStyle="1" w:styleId="TextinFigure2">
    <w:name w:val="Text in Figure 2"/>
    <w:basedOn w:val="Standaard"/>
    <w:rsid w:val="00D83180"/>
    <w:pPr>
      <w:numPr>
        <w:numId w:val="7"/>
      </w:numPr>
      <w:tabs>
        <w:tab w:val="clear" w:pos="360"/>
        <w:tab w:val="num" w:pos="227"/>
      </w:tabs>
      <w:spacing w:after="80"/>
      <w:ind w:left="227" w:hanging="227"/>
    </w:pPr>
    <w:rPr>
      <w:rFonts w:cs="Arial"/>
      <w:b/>
      <w:bCs/>
      <w:color w:val="3333CC"/>
      <w:sz w:val="16"/>
      <w:szCs w:val="18"/>
      <w:lang w:val="en-US"/>
    </w:rPr>
  </w:style>
  <w:style w:type="character" w:styleId="GevolgdeHyperlink">
    <w:name w:val="FollowedHyperlink"/>
    <w:uiPriority w:val="99"/>
    <w:rsid w:val="00D83180"/>
    <w:rPr>
      <w:color w:val="800080"/>
      <w:u w:val="single"/>
    </w:rPr>
  </w:style>
  <w:style w:type="paragraph" w:styleId="Plattetekstinspringen">
    <w:name w:val="Body Text Indent"/>
    <w:basedOn w:val="Standaard"/>
    <w:rsid w:val="00D83180"/>
    <w:pPr>
      <w:ind w:left="708"/>
    </w:pPr>
  </w:style>
  <w:style w:type="paragraph" w:styleId="Plattetekstinspringen2">
    <w:name w:val="Body Text Indent 2"/>
    <w:basedOn w:val="Standaard"/>
    <w:rsid w:val="00D83180"/>
    <w:pPr>
      <w:ind w:left="360"/>
    </w:pPr>
    <w:rPr>
      <w:rFonts w:cs="Arial"/>
    </w:rPr>
  </w:style>
  <w:style w:type="paragraph" w:styleId="Plattetekstinspringen3">
    <w:name w:val="Body Text Indent 3"/>
    <w:basedOn w:val="Standaard"/>
    <w:rsid w:val="00D83180"/>
    <w:pPr>
      <w:ind w:left="360"/>
    </w:pPr>
    <w:rPr>
      <w:i/>
      <w:iCs/>
    </w:rPr>
  </w:style>
  <w:style w:type="paragraph" w:customStyle="1" w:styleId="BalloonText2">
    <w:name w:val="Balloon Text2"/>
    <w:basedOn w:val="Standaard"/>
    <w:semiHidden/>
    <w:rsid w:val="00D83180"/>
    <w:rPr>
      <w:rFonts w:ascii="Tahoma" w:hAnsi="Tahoma" w:cs="Tahoma"/>
      <w:sz w:val="16"/>
      <w:szCs w:val="16"/>
    </w:rPr>
  </w:style>
  <w:style w:type="paragraph" w:styleId="Documentstructuur">
    <w:name w:val="Document Map"/>
    <w:basedOn w:val="Standaard"/>
    <w:link w:val="DocumentstructuurChar"/>
    <w:uiPriority w:val="99"/>
    <w:semiHidden/>
    <w:rsid w:val="00DC583D"/>
    <w:pPr>
      <w:shd w:val="clear" w:color="auto" w:fill="000080"/>
    </w:pPr>
    <w:rPr>
      <w:rFonts w:ascii="Tahoma" w:hAnsi="Tahoma" w:cs="Tahoma"/>
    </w:rPr>
  </w:style>
  <w:style w:type="paragraph" w:customStyle="1" w:styleId="font5">
    <w:name w:val="font5"/>
    <w:basedOn w:val="Standaard"/>
    <w:rsid w:val="00D83180"/>
    <w:pPr>
      <w:spacing w:before="100" w:beforeAutospacing="1" w:after="100" w:afterAutospacing="1"/>
    </w:pPr>
    <w:rPr>
      <w:rFonts w:eastAsia="Arial Unicode MS"/>
      <w:sz w:val="18"/>
      <w:szCs w:val="18"/>
      <w:lang w:val="fr-FR"/>
    </w:rPr>
  </w:style>
  <w:style w:type="paragraph" w:customStyle="1" w:styleId="font6">
    <w:name w:val="font6"/>
    <w:basedOn w:val="Standaard"/>
    <w:rsid w:val="00D83180"/>
    <w:pPr>
      <w:spacing w:before="100" w:beforeAutospacing="1" w:after="100" w:afterAutospacing="1"/>
    </w:pPr>
    <w:rPr>
      <w:rFonts w:eastAsia="Arial Unicode MS"/>
      <w:sz w:val="12"/>
      <w:szCs w:val="12"/>
      <w:lang w:val="fr-FR"/>
    </w:rPr>
  </w:style>
  <w:style w:type="paragraph" w:customStyle="1" w:styleId="font7">
    <w:name w:val="font7"/>
    <w:basedOn w:val="Standaard"/>
    <w:rsid w:val="00D83180"/>
    <w:pPr>
      <w:spacing w:before="100" w:beforeAutospacing="1" w:after="100" w:afterAutospacing="1"/>
    </w:pPr>
    <w:rPr>
      <w:rFonts w:eastAsia="Arial Unicode MS"/>
      <w:sz w:val="12"/>
      <w:szCs w:val="12"/>
      <w:lang w:val="fr-FR"/>
    </w:rPr>
  </w:style>
  <w:style w:type="paragraph" w:customStyle="1" w:styleId="font8">
    <w:name w:val="font8"/>
    <w:basedOn w:val="Standaard"/>
    <w:rsid w:val="00D83180"/>
    <w:pPr>
      <w:spacing w:before="100" w:beforeAutospacing="1" w:after="100" w:afterAutospacing="1"/>
    </w:pPr>
    <w:rPr>
      <w:rFonts w:eastAsia="Arial Unicode MS"/>
      <w:i/>
      <w:iCs/>
      <w:sz w:val="18"/>
      <w:szCs w:val="18"/>
      <w:lang w:val="fr-FR"/>
    </w:rPr>
  </w:style>
  <w:style w:type="paragraph" w:customStyle="1" w:styleId="Table2">
    <w:name w:val="Table 2"/>
    <w:basedOn w:val="Standaard"/>
    <w:rsid w:val="00D83180"/>
    <w:pPr>
      <w:spacing w:before="40" w:after="40" w:line="280" w:lineRule="atLeast"/>
    </w:pPr>
    <w:rPr>
      <w:b/>
      <w:bCs/>
      <w:lang w:eastAsia="en-US"/>
    </w:rPr>
  </w:style>
  <w:style w:type="paragraph" w:customStyle="1" w:styleId="Style4">
    <w:name w:val="Style4"/>
    <w:basedOn w:val="Kop4"/>
    <w:rsid w:val="00326BD3"/>
  </w:style>
  <w:style w:type="table" w:styleId="Tabelraster">
    <w:name w:val="Table Grid"/>
    <w:basedOn w:val="Standaardtabel"/>
    <w:uiPriority w:val="39"/>
    <w:rsid w:val="004C3915"/>
    <w:rPr>
      <w:rFonts w:ascii="Merriweather" w:hAnsi="Merriweathe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Eenvoudigetabel3">
    <w:name w:val="Table Simple 3"/>
    <w:basedOn w:val="Standaardtabel"/>
    <w:rsid w:val="00581CD9"/>
    <w:pPr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Tabelraster7">
    <w:name w:val="Table Grid 7"/>
    <w:basedOn w:val="Standaardtabel"/>
    <w:rsid w:val="00581CD9"/>
    <w:pPr>
      <w:jc w:val="both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Tabelraster6">
    <w:name w:val="Table Grid 6"/>
    <w:basedOn w:val="Standaardtabel"/>
    <w:rsid w:val="008C061C"/>
    <w:pPr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paragraph" w:customStyle="1" w:styleId="Heading1Unnumbered">
    <w:name w:val="Heading 1 Unnumbered"/>
    <w:aliases w:val="h1u"/>
    <w:basedOn w:val="Kop1"/>
    <w:next w:val="Plattetekst"/>
    <w:rsid w:val="00F4624B"/>
    <w:pPr>
      <w:numPr>
        <w:numId w:val="0"/>
      </w:numPr>
      <w:spacing w:before="240" w:after="120"/>
      <w:outlineLvl w:val="9"/>
    </w:pPr>
    <w:rPr>
      <w:color w:val="auto"/>
      <w:kern w:val="28"/>
      <w:szCs w:val="20"/>
      <w:lang w:eastAsia="de-DE"/>
    </w:rPr>
  </w:style>
  <w:style w:type="paragraph" w:customStyle="1" w:styleId="1">
    <w:name w:val="Επικεφαλίδα ΠΠ1"/>
    <w:basedOn w:val="Kop1"/>
    <w:next w:val="Standaard"/>
    <w:uiPriority w:val="39"/>
    <w:semiHidden/>
    <w:unhideWhenUsed/>
    <w:qFormat/>
    <w:rsid w:val="00282CF6"/>
    <w:pPr>
      <w:keepLines/>
      <w:numPr>
        <w:numId w:val="0"/>
      </w:numPr>
      <w:spacing w:before="480" w:line="276" w:lineRule="auto"/>
      <w:outlineLvl w:val="9"/>
    </w:pPr>
    <w:rPr>
      <w:rFonts w:ascii="Cambria" w:hAnsi="Cambria"/>
      <w:bCs/>
      <w:color w:val="365F91"/>
      <w:lang w:val="en-US" w:eastAsia="en-US"/>
    </w:rPr>
  </w:style>
  <w:style w:type="paragraph" w:customStyle="1" w:styleId="ReferenceHead">
    <w:name w:val="Reference Head"/>
    <w:basedOn w:val="Kop1"/>
    <w:rsid w:val="005872DC"/>
    <w:pPr>
      <w:numPr>
        <w:numId w:val="0"/>
      </w:numPr>
      <w:suppressAutoHyphens/>
      <w:autoSpaceDE w:val="0"/>
      <w:spacing w:before="240" w:after="80"/>
      <w:jc w:val="center"/>
    </w:pPr>
    <w:rPr>
      <w:rFonts w:cs="Times"/>
      <w:b w:val="0"/>
      <w:smallCaps/>
      <w:color w:val="auto"/>
      <w:kern w:val="1"/>
      <w:sz w:val="20"/>
      <w:szCs w:val="20"/>
      <w:lang w:val="en-US" w:eastAsia="ar-SA"/>
    </w:rPr>
  </w:style>
  <w:style w:type="character" w:customStyle="1" w:styleId="10">
    <w:name w:val="Διακριτική αναφορά1"/>
    <w:uiPriority w:val="31"/>
    <w:rsid w:val="00BD1AF5"/>
    <w:rPr>
      <w:smallCaps/>
      <w:color w:val="C0504D"/>
      <w:u w:val="single"/>
    </w:rPr>
  </w:style>
  <w:style w:type="paragraph" w:customStyle="1" w:styleId="TableHeader">
    <w:name w:val="Table Header"/>
    <w:basedOn w:val="Standaard"/>
    <w:rsid w:val="00B021FD"/>
    <w:pPr>
      <w:widowControl w:val="0"/>
      <w:suppressAutoHyphens/>
      <w:spacing w:before="20" w:after="20" w:line="240" w:lineRule="atLeast"/>
    </w:pPr>
    <w:rPr>
      <w:rFonts w:cs="Times"/>
      <w:b/>
      <w:szCs w:val="20"/>
      <w:lang w:eastAsia="ar-SA"/>
    </w:rPr>
  </w:style>
  <w:style w:type="paragraph" w:customStyle="1" w:styleId="Style1">
    <w:name w:val="Style1"/>
    <w:basedOn w:val="Kop1"/>
    <w:link w:val="Style1Char"/>
    <w:rsid w:val="00E64FE0"/>
    <w:pPr>
      <w:numPr>
        <w:numId w:val="0"/>
      </w:numPr>
      <w:spacing w:before="480" w:after="240"/>
    </w:pPr>
  </w:style>
  <w:style w:type="character" w:customStyle="1" w:styleId="Style1Char">
    <w:name w:val="Style1 Char"/>
    <w:link w:val="Style1"/>
    <w:rsid w:val="00E64FE0"/>
    <w:rPr>
      <w:rFonts w:ascii="Arial" w:hAnsi="Arial"/>
      <w:b/>
      <w:color w:val="3B9101"/>
      <w:sz w:val="28"/>
      <w:szCs w:val="28"/>
      <w:lang w:val="x-none" w:eastAsia="fr-FR"/>
    </w:rPr>
  </w:style>
  <w:style w:type="paragraph" w:styleId="Ballontekst">
    <w:name w:val="Balloon Text"/>
    <w:basedOn w:val="Standaard"/>
    <w:link w:val="BallontekstChar"/>
    <w:uiPriority w:val="99"/>
    <w:rsid w:val="00F62BFA"/>
    <w:rPr>
      <w:rFonts w:ascii="Tahoma" w:hAnsi="Tahoma"/>
      <w:sz w:val="16"/>
      <w:szCs w:val="16"/>
      <w:lang w:val="x-none"/>
    </w:rPr>
  </w:style>
  <w:style w:type="character" w:customStyle="1" w:styleId="BallontekstChar">
    <w:name w:val="Ballontekst Char"/>
    <w:link w:val="Ballontekst"/>
    <w:uiPriority w:val="99"/>
    <w:rsid w:val="00F62BFA"/>
    <w:rPr>
      <w:rFonts w:ascii="Tahoma" w:hAnsi="Tahoma" w:cs="Tahoma"/>
      <w:sz w:val="16"/>
      <w:szCs w:val="16"/>
      <w:lang w:eastAsia="fr-FR"/>
    </w:rPr>
  </w:style>
  <w:style w:type="paragraph" w:customStyle="1" w:styleId="Rfrence">
    <w:name w:val="Référence"/>
    <w:basedOn w:val="Standaard"/>
    <w:rsid w:val="006879D2"/>
    <w:pPr>
      <w:numPr>
        <w:numId w:val="9"/>
      </w:numPr>
      <w:overflowPunct w:val="0"/>
      <w:autoSpaceDE w:val="0"/>
      <w:autoSpaceDN w:val="0"/>
      <w:adjustRightInd w:val="0"/>
      <w:spacing w:after="120"/>
      <w:textAlignment w:val="baseline"/>
    </w:pPr>
    <w:rPr>
      <w:rFonts w:eastAsia="SimSun"/>
      <w:szCs w:val="20"/>
      <w:lang w:val="fr-FR"/>
    </w:rPr>
  </w:style>
  <w:style w:type="paragraph" w:styleId="Lijstmetafbeeldingen">
    <w:name w:val="table of figures"/>
    <w:basedOn w:val="Inhopg1"/>
    <w:next w:val="Standaard"/>
    <w:uiPriority w:val="99"/>
    <w:rsid w:val="00432D63"/>
  </w:style>
  <w:style w:type="paragraph" w:customStyle="1" w:styleId="11">
    <w:name w:val="Παράγραφος λίστας1"/>
    <w:basedOn w:val="Standaard"/>
    <w:uiPriority w:val="34"/>
    <w:rsid w:val="001155CC"/>
    <w:pPr>
      <w:spacing w:after="200" w:line="276" w:lineRule="auto"/>
      <w:ind w:left="720"/>
      <w:contextualSpacing/>
    </w:pPr>
    <w:rPr>
      <w:rFonts w:eastAsia="Calibri"/>
      <w:szCs w:val="22"/>
      <w:lang w:eastAsia="en-US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rsid w:val="004B0C4C"/>
    <w:pPr>
      <w:jc w:val="both"/>
    </w:pPr>
    <w:rPr>
      <w:b/>
      <w:bCs/>
    </w:rPr>
  </w:style>
  <w:style w:type="character" w:customStyle="1" w:styleId="OnderwerpvanopmerkingChar">
    <w:name w:val="Onderwerp van opmerking Char"/>
    <w:link w:val="Onderwerpvanopmerking"/>
    <w:uiPriority w:val="99"/>
    <w:rsid w:val="004B0C4C"/>
    <w:rPr>
      <w:rFonts w:ascii="Arial" w:hAnsi="Arial"/>
      <w:b/>
      <w:bCs/>
      <w:szCs w:val="24"/>
      <w:lang w:val="fi-FI" w:eastAsia="fr-FR"/>
    </w:rPr>
  </w:style>
  <w:style w:type="paragraph" w:customStyle="1" w:styleId="NoSpacing2">
    <w:name w:val="No Spacing2"/>
    <w:uiPriority w:val="1"/>
    <w:rsid w:val="00331765"/>
    <w:pPr>
      <w:jc w:val="both"/>
    </w:pPr>
    <w:rPr>
      <w:rFonts w:ascii="Arial" w:hAnsi="Arial"/>
      <w:sz w:val="22"/>
      <w:szCs w:val="24"/>
      <w:lang w:val="en-GB" w:eastAsia="fr-FR"/>
    </w:rPr>
  </w:style>
  <w:style w:type="paragraph" w:customStyle="1" w:styleId="ListParagraph3">
    <w:name w:val="List Paragraph3"/>
    <w:basedOn w:val="Standaard"/>
    <w:uiPriority w:val="34"/>
    <w:rsid w:val="00216A3A"/>
    <w:pPr>
      <w:ind w:left="720"/>
      <w:contextualSpacing/>
    </w:pPr>
  </w:style>
  <w:style w:type="paragraph" w:customStyle="1" w:styleId="StyleBulleted">
    <w:name w:val="Style Bulleted"/>
    <w:basedOn w:val="Standaard"/>
    <w:rsid w:val="00731B90"/>
    <w:pPr>
      <w:numPr>
        <w:numId w:val="10"/>
      </w:numPr>
    </w:pPr>
  </w:style>
  <w:style w:type="character" w:customStyle="1" w:styleId="apple-style-span">
    <w:name w:val="apple-style-span"/>
    <w:basedOn w:val="Standaardalinea-lettertype"/>
    <w:rsid w:val="00C53E6C"/>
  </w:style>
  <w:style w:type="paragraph" w:customStyle="1" w:styleId="ListParagraph2">
    <w:name w:val="List Paragraph2"/>
    <w:basedOn w:val="Standaard"/>
    <w:uiPriority w:val="34"/>
    <w:rsid w:val="00685339"/>
    <w:pPr>
      <w:ind w:left="720"/>
    </w:pPr>
  </w:style>
  <w:style w:type="paragraph" w:customStyle="1" w:styleId="NoSpacing1">
    <w:name w:val="No Spacing1"/>
    <w:uiPriority w:val="1"/>
    <w:rsid w:val="00201211"/>
    <w:pPr>
      <w:jc w:val="both"/>
    </w:pPr>
    <w:rPr>
      <w:rFonts w:ascii="Arial" w:hAnsi="Arial"/>
      <w:sz w:val="22"/>
      <w:szCs w:val="24"/>
      <w:lang w:val="en-GB" w:eastAsia="fr-FR"/>
    </w:rPr>
  </w:style>
  <w:style w:type="character" w:customStyle="1" w:styleId="hps">
    <w:name w:val="hps"/>
    <w:basedOn w:val="Standaardalinea-lettertype"/>
    <w:rsid w:val="002855C9"/>
  </w:style>
  <w:style w:type="character" w:customStyle="1" w:styleId="hpsatn">
    <w:name w:val="hps atn"/>
    <w:basedOn w:val="Standaardalinea-lettertype"/>
    <w:rsid w:val="002855C9"/>
  </w:style>
  <w:style w:type="character" w:customStyle="1" w:styleId="CommentTextChar">
    <w:name w:val="Comment Text Char"/>
    <w:semiHidden/>
    <w:locked/>
    <w:rsid w:val="003A24CC"/>
    <w:rPr>
      <w:rFonts w:ascii="Arial" w:hAnsi="Arial"/>
      <w:sz w:val="24"/>
      <w:lang w:val="fi-FI" w:eastAsia="fr-FR"/>
    </w:rPr>
  </w:style>
  <w:style w:type="paragraph" w:customStyle="1" w:styleId="12">
    <w:name w:val="Αναθεώρηση1"/>
    <w:hidden/>
    <w:uiPriority w:val="99"/>
    <w:semiHidden/>
    <w:rsid w:val="008A6549"/>
    <w:rPr>
      <w:rFonts w:ascii="Arial" w:hAnsi="Arial"/>
      <w:sz w:val="22"/>
      <w:szCs w:val="24"/>
      <w:lang w:val="en-GB" w:eastAsia="fr-FR"/>
    </w:rPr>
  </w:style>
  <w:style w:type="paragraph" w:customStyle="1" w:styleId="ListParagraph1">
    <w:name w:val="List Paragraph1"/>
    <w:basedOn w:val="Standaard"/>
    <w:uiPriority w:val="34"/>
    <w:rsid w:val="009A3E3C"/>
    <w:pPr>
      <w:ind w:left="720"/>
    </w:pPr>
  </w:style>
  <w:style w:type="paragraph" w:customStyle="1" w:styleId="Prrafodelista1">
    <w:name w:val="Párrafo de lista1"/>
    <w:basedOn w:val="Standaard"/>
    <w:uiPriority w:val="34"/>
    <w:rsid w:val="00AE56F3"/>
    <w:pPr>
      <w:ind w:left="720"/>
      <w:contextualSpacing/>
    </w:pPr>
  </w:style>
  <w:style w:type="paragraph" w:customStyle="1" w:styleId="NormalCalibri">
    <w:name w:val="Normal + Calibri"/>
    <w:basedOn w:val="Standaard"/>
    <w:rsid w:val="00A25AEC"/>
    <w:rPr>
      <w:sz w:val="24"/>
      <w:lang w:val="sr-Latn-CS" w:eastAsia="sr-Latn-CS"/>
    </w:rPr>
  </w:style>
  <w:style w:type="paragraph" w:customStyle="1" w:styleId="2">
    <w:name w:val="Παράγραφος λίστας2"/>
    <w:basedOn w:val="Standaard"/>
    <w:uiPriority w:val="34"/>
    <w:rsid w:val="00D71E45"/>
    <w:pPr>
      <w:ind w:left="720"/>
    </w:pPr>
  </w:style>
  <w:style w:type="paragraph" w:customStyle="1" w:styleId="B1">
    <w:name w:val="B1"/>
    <w:basedOn w:val="Standaard"/>
    <w:rsid w:val="00FB0F43"/>
    <w:pPr>
      <w:overflowPunct w:val="0"/>
      <w:autoSpaceDE w:val="0"/>
      <w:autoSpaceDN w:val="0"/>
      <w:adjustRightInd w:val="0"/>
      <w:ind w:left="567" w:hanging="567"/>
      <w:textAlignment w:val="baseline"/>
    </w:pPr>
    <w:rPr>
      <w:szCs w:val="20"/>
      <w:lang w:eastAsia="en-US"/>
    </w:rPr>
  </w:style>
  <w:style w:type="character" w:customStyle="1" w:styleId="NormaltextCharChar">
    <w:name w:val="Normal text Char Char"/>
    <w:link w:val="NormaltextChar"/>
    <w:locked/>
    <w:rsid w:val="005B2E63"/>
    <w:rPr>
      <w:rFonts w:ascii="Arial" w:hAnsi="Arial"/>
      <w:sz w:val="22"/>
      <w:lang w:val="x-none" w:eastAsia="ar-SA" w:bidi="ar-SA"/>
    </w:rPr>
  </w:style>
  <w:style w:type="paragraph" w:customStyle="1" w:styleId="NormaltextChar">
    <w:name w:val="Normal text Char"/>
    <w:basedOn w:val="Standaard"/>
    <w:link w:val="NormaltextCharChar"/>
    <w:rsid w:val="005B2E63"/>
    <w:pPr>
      <w:suppressAutoHyphens/>
      <w:spacing w:before="160"/>
    </w:pPr>
    <w:rPr>
      <w:szCs w:val="20"/>
      <w:lang w:val="x-none" w:eastAsia="ar-SA"/>
    </w:rPr>
  </w:style>
  <w:style w:type="paragraph" w:customStyle="1" w:styleId="Paragraphedeliste1">
    <w:name w:val="Paragraphe de liste1"/>
    <w:basedOn w:val="Standaard"/>
    <w:uiPriority w:val="34"/>
    <w:rsid w:val="00DA02A3"/>
    <w:pPr>
      <w:ind w:left="720"/>
      <w:contextualSpacing/>
    </w:pPr>
  </w:style>
  <w:style w:type="character" w:customStyle="1" w:styleId="CarCar5">
    <w:name w:val="Car Car5"/>
    <w:rsid w:val="0065265F"/>
    <w:rPr>
      <w:rFonts w:ascii="Arial" w:hAnsi="Arial"/>
      <w:b/>
      <w:bCs/>
      <w:i/>
      <w:sz w:val="22"/>
      <w:szCs w:val="16"/>
      <w:lang w:val="en-GB" w:eastAsia="fr-FR"/>
    </w:rPr>
  </w:style>
  <w:style w:type="character" w:customStyle="1" w:styleId="CarCar6">
    <w:name w:val="Car Car6"/>
    <w:rsid w:val="0065265F"/>
    <w:rPr>
      <w:rFonts w:ascii="Arial" w:hAnsi="Arial"/>
      <w:b/>
      <w:color w:val="333399"/>
      <w:sz w:val="22"/>
      <w:szCs w:val="24"/>
      <w:lang w:val="en-GB" w:eastAsia="fr-FR"/>
    </w:rPr>
  </w:style>
  <w:style w:type="paragraph" w:customStyle="1" w:styleId="Prrafodelista2">
    <w:name w:val="Párrafo de lista2"/>
    <w:basedOn w:val="Standaard"/>
    <w:rsid w:val="0065265F"/>
    <w:pPr>
      <w:ind w:left="720"/>
      <w:contextualSpacing/>
    </w:pPr>
  </w:style>
  <w:style w:type="paragraph" w:styleId="Voetnoottekst">
    <w:name w:val="footnote text"/>
    <w:aliases w:val="Schriftart: 9 pt,Schriftart: 10 pt,Schriftart: 8 pt,WB-Fußnotentext,fn,Footnotes,Footnote ak"/>
    <w:basedOn w:val="Standaard"/>
    <w:link w:val="VoetnoottekstChar"/>
    <w:uiPriority w:val="99"/>
    <w:rsid w:val="0065265F"/>
    <w:rPr>
      <w:szCs w:val="20"/>
    </w:rPr>
  </w:style>
  <w:style w:type="character" w:customStyle="1" w:styleId="VoetnoottekstChar">
    <w:name w:val="Voetnoottekst Char"/>
    <w:aliases w:val="Schriftart: 9 pt Char,Schriftart: 10 pt Char,Schriftart: 8 pt Char,WB-Fußnotentext Char,fn Char,Footnotes Char,Footnote ak Char"/>
    <w:link w:val="Voetnoottekst"/>
    <w:uiPriority w:val="99"/>
    <w:locked/>
    <w:rsid w:val="00466424"/>
    <w:rPr>
      <w:rFonts w:ascii="Arial" w:hAnsi="Arial"/>
      <w:lang w:val="en-GB" w:eastAsia="fr-FR"/>
    </w:rPr>
  </w:style>
  <w:style w:type="character" w:styleId="Voetnootmarkering">
    <w:name w:val="footnote reference"/>
    <w:aliases w:val="Footnote symbol"/>
    <w:rsid w:val="0065265F"/>
    <w:rPr>
      <w:vertAlign w:val="superscript"/>
    </w:rPr>
  </w:style>
  <w:style w:type="character" w:customStyle="1" w:styleId="NormaltextCharChar1">
    <w:name w:val="Normal text Char Char1"/>
    <w:rsid w:val="0065265F"/>
    <w:rPr>
      <w:rFonts w:ascii="Verdana" w:hAnsi="Verdana" w:cs="Times"/>
      <w:sz w:val="22"/>
      <w:lang w:val="en-US" w:eastAsia="ar-SA" w:bidi="ar-SA"/>
    </w:rPr>
  </w:style>
  <w:style w:type="paragraph" w:styleId="Eindnoottekst">
    <w:name w:val="endnote text"/>
    <w:basedOn w:val="Standaard"/>
    <w:rsid w:val="0065265F"/>
    <w:rPr>
      <w:szCs w:val="20"/>
    </w:rPr>
  </w:style>
  <w:style w:type="character" w:styleId="Eindnootmarkering">
    <w:name w:val="endnote reference"/>
    <w:rsid w:val="0065265F"/>
    <w:rPr>
      <w:vertAlign w:val="superscript"/>
    </w:rPr>
  </w:style>
  <w:style w:type="character" w:customStyle="1" w:styleId="st">
    <w:name w:val="st"/>
    <w:basedOn w:val="Standaardalinea-lettertype"/>
    <w:rsid w:val="00A60651"/>
  </w:style>
  <w:style w:type="character" w:customStyle="1" w:styleId="st1">
    <w:name w:val="st1"/>
    <w:basedOn w:val="Standaardalinea-lettertype"/>
    <w:rsid w:val="00A342EC"/>
  </w:style>
  <w:style w:type="paragraph" w:customStyle="1" w:styleId="ElsterNormal">
    <w:name w:val="Elster Normal"/>
    <w:basedOn w:val="Standaard"/>
    <w:link w:val="ElsterNormalCar"/>
    <w:rsid w:val="00543B18"/>
    <w:rPr>
      <w:szCs w:val="48"/>
      <w:lang w:val="en-US"/>
    </w:rPr>
  </w:style>
  <w:style w:type="character" w:customStyle="1" w:styleId="ElsterNormalCar">
    <w:name w:val="Elster Normal Car"/>
    <w:link w:val="ElsterNormal"/>
    <w:rsid w:val="00543B18"/>
    <w:rPr>
      <w:rFonts w:ascii="Arial" w:hAnsi="Arial"/>
      <w:szCs w:val="48"/>
      <w:lang w:val="en-US" w:eastAsia="fr-FR" w:bidi="ar-SA"/>
    </w:rPr>
  </w:style>
  <w:style w:type="paragraph" w:styleId="Tekstzonderopmaak">
    <w:name w:val="Plain Text"/>
    <w:basedOn w:val="Standaard"/>
    <w:rsid w:val="00E15388"/>
    <w:rPr>
      <w:rFonts w:ascii="Consolas" w:hAnsi="Consolas"/>
      <w:sz w:val="21"/>
      <w:szCs w:val="21"/>
      <w:lang w:val="en-US" w:eastAsia="en-US"/>
    </w:rPr>
  </w:style>
  <w:style w:type="paragraph" w:styleId="HTML-voorafopgemaakt">
    <w:name w:val="HTML Preformatted"/>
    <w:basedOn w:val="Standaard"/>
    <w:rsid w:val="00950A7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4"/>
      <w:lang w:eastAsia="en-GB"/>
    </w:rPr>
  </w:style>
  <w:style w:type="paragraph" w:customStyle="1" w:styleId="Bullets">
    <w:name w:val="Bullets"/>
    <w:basedOn w:val="Lijstopsomteken"/>
    <w:next w:val="Lijstopsomteken"/>
    <w:link w:val="BulletsChar"/>
    <w:qFormat/>
    <w:rsid w:val="00574840"/>
    <w:pPr>
      <w:spacing w:before="240" w:after="240"/>
      <w:ind w:left="357" w:hanging="357"/>
      <w:contextualSpacing/>
    </w:pPr>
    <w:rPr>
      <w:szCs w:val="20"/>
      <w:lang w:eastAsia="de-DE"/>
    </w:rPr>
  </w:style>
  <w:style w:type="paragraph" w:customStyle="1" w:styleId="ListParagraph5">
    <w:name w:val="List Paragraph5"/>
    <w:basedOn w:val="Standaard"/>
    <w:uiPriority w:val="34"/>
    <w:rsid w:val="00EC4409"/>
    <w:pPr>
      <w:ind w:left="708"/>
    </w:pPr>
  </w:style>
  <w:style w:type="character" w:customStyle="1" w:styleId="room">
    <w:name w:val="room"/>
    <w:rsid w:val="00EF0B24"/>
  </w:style>
  <w:style w:type="character" w:customStyle="1" w:styleId="papertitle">
    <w:name w:val="papertitle"/>
    <w:rsid w:val="00EF0B24"/>
  </w:style>
  <w:style w:type="paragraph" w:customStyle="1" w:styleId="ParagraphBulleted">
    <w:name w:val="Paragraph_Bulleted"/>
    <w:basedOn w:val="Lijstalinea"/>
    <w:qFormat/>
    <w:rsid w:val="00476F1C"/>
    <w:pPr>
      <w:numPr>
        <w:ilvl w:val="1"/>
      </w:numPr>
    </w:pPr>
  </w:style>
  <w:style w:type="paragraph" w:customStyle="1" w:styleId="Reference">
    <w:name w:val="Reference"/>
    <w:basedOn w:val="Standaard"/>
    <w:rsid w:val="000C0D8D"/>
    <w:pPr>
      <w:numPr>
        <w:numId w:val="11"/>
      </w:numPr>
      <w:spacing w:line="264" w:lineRule="auto"/>
    </w:pPr>
    <w:rPr>
      <w:rFonts w:ascii="Verdana" w:eastAsia="MS Mincho" w:hAnsi="Verdana"/>
      <w:lang w:val="en-US" w:eastAsia="en-US"/>
    </w:rPr>
  </w:style>
  <w:style w:type="paragraph" w:customStyle="1" w:styleId="references">
    <w:name w:val="references"/>
    <w:rsid w:val="00573DDF"/>
    <w:pPr>
      <w:numPr>
        <w:numId w:val="12"/>
      </w:numPr>
      <w:suppressAutoHyphens/>
      <w:spacing w:after="50" w:line="180" w:lineRule="atLeast"/>
      <w:jc w:val="both"/>
    </w:pPr>
    <w:rPr>
      <w:rFonts w:eastAsia="MS Mincho"/>
      <w:sz w:val="18"/>
      <w:szCs w:val="16"/>
      <w:lang w:val="en-US" w:eastAsia="en-US"/>
    </w:rPr>
  </w:style>
  <w:style w:type="character" w:styleId="Nadruk">
    <w:name w:val="Emphasis"/>
    <w:uiPriority w:val="20"/>
    <w:rsid w:val="00573DDF"/>
    <w:rPr>
      <w:i/>
      <w:iCs/>
    </w:rPr>
  </w:style>
  <w:style w:type="paragraph" w:styleId="Lijstalinea">
    <w:name w:val="List Paragraph"/>
    <w:basedOn w:val="Standaard"/>
    <w:link w:val="LijstalineaChar"/>
    <w:uiPriority w:val="1"/>
    <w:qFormat/>
    <w:rsid w:val="00476F1C"/>
    <w:pPr>
      <w:numPr>
        <w:numId w:val="14"/>
      </w:numPr>
      <w:contextualSpacing/>
    </w:pPr>
    <w:rPr>
      <w:lang w:val="en-US"/>
    </w:rPr>
  </w:style>
  <w:style w:type="paragraph" w:customStyle="1" w:styleId="Paragraphedeliste">
    <w:name w:val="Paragraphe de liste"/>
    <w:basedOn w:val="Standaard"/>
    <w:uiPriority w:val="34"/>
    <w:rsid w:val="00FF5BF5"/>
    <w:pPr>
      <w:ind w:left="720"/>
      <w:contextualSpacing/>
    </w:pPr>
  </w:style>
  <w:style w:type="character" w:customStyle="1" w:styleId="MTEquationSection">
    <w:name w:val="MTEquationSection"/>
    <w:rsid w:val="00FF5BF5"/>
    <w:rPr>
      <w:rFonts w:cs="Arial"/>
      <w:bCs/>
      <w:vanish/>
      <w:color w:val="FF0000"/>
      <w:sz w:val="44"/>
    </w:rPr>
  </w:style>
  <w:style w:type="paragraph" w:customStyle="1" w:styleId="MTDisplayEquation">
    <w:name w:val="MTDisplayEquation"/>
    <w:basedOn w:val="Standaard"/>
    <w:next w:val="Standaard"/>
    <w:rsid w:val="00FF5BF5"/>
    <w:pPr>
      <w:tabs>
        <w:tab w:val="center" w:pos="4540"/>
        <w:tab w:val="right" w:pos="9080"/>
      </w:tabs>
      <w:jc w:val="center"/>
    </w:pPr>
    <w:rPr>
      <w:rFonts w:cs="Arial"/>
      <w:szCs w:val="22"/>
      <w:lang w:val="en-US"/>
    </w:rPr>
  </w:style>
  <w:style w:type="character" w:customStyle="1" w:styleId="apple-converted-space">
    <w:name w:val="apple-converted-space"/>
    <w:rsid w:val="00FF5BF5"/>
  </w:style>
  <w:style w:type="paragraph" w:customStyle="1" w:styleId="Paragrafoelenco1">
    <w:name w:val="Paragrafo elenco1"/>
    <w:basedOn w:val="Standaard"/>
    <w:uiPriority w:val="34"/>
    <w:rsid w:val="00FF5BF5"/>
    <w:pPr>
      <w:ind w:left="720"/>
      <w:contextualSpacing/>
    </w:pPr>
    <w:rPr>
      <w:sz w:val="24"/>
      <w:lang w:val="it-IT" w:eastAsia="it-IT"/>
    </w:rPr>
  </w:style>
  <w:style w:type="paragraph" w:styleId="Revisie">
    <w:name w:val="Revision"/>
    <w:hidden/>
    <w:uiPriority w:val="99"/>
    <w:rsid w:val="00FF5BF5"/>
    <w:rPr>
      <w:rFonts w:ascii="Arial" w:hAnsi="Arial"/>
      <w:sz w:val="22"/>
      <w:szCs w:val="24"/>
      <w:lang w:val="en-GB" w:eastAsia="fr-FR"/>
    </w:rPr>
  </w:style>
  <w:style w:type="paragraph" w:customStyle="1" w:styleId="Elencoacolori-Colore11">
    <w:name w:val="Elenco a colori - Colore 11"/>
    <w:basedOn w:val="Standaard"/>
    <w:uiPriority w:val="34"/>
    <w:rsid w:val="00091DA5"/>
    <w:pPr>
      <w:ind w:left="720"/>
      <w:contextualSpacing/>
    </w:pPr>
  </w:style>
  <w:style w:type="paragraph" w:customStyle="1" w:styleId="Sfondoacolori-Colore11">
    <w:name w:val="Sfondo a colori - Colore 11"/>
    <w:hidden/>
    <w:uiPriority w:val="71"/>
    <w:rsid w:val="00091DA5"/>
    <w:rPr>
      <w:rFonts w:ascii="Arial" w:hAnsi="Arial"/>
      <w:sz w:val="22"/>
      <w:szCs w:val="24"/>
      <w:lang w:val="en-GB" w:eastAsia="fr-FR"/>
    </w:rPr>
  </w:style>
  <w:style w:type="character" w:customStyle="1" w:styleId="gt-baf-base">
    <w:name w:val="gt-baf-base"/>
    <w:basedOn w:val="Standaardalinea-lettertype"/>
    <w:rsid w:val="00E62BC2"/>
  </w:style>
  <w:style w:type="paragraph" w:customStyle="1" w:styleId="Predefinito">
    <w:name w:val="Predefinito"/>
    <w:rsid w:val="004653C9"/>
    <w:pPr>
      <w:tabs>
        <w:tab w:val="left" w:pos="720"/>
      </w:tabs>
      <w:suppressAutoHyphens/>
      <w:spacing w:after="200" w:line="276" w:lineRule="auto"/>
    </w:pPr>
    <w:rPr>
      <w:rFonts w:ascii="Calibri" w:eastAsia="Droid Sans" w:hAnsi="Calibri" w:cs="Calibri"/>
      <w:sz w:val="22"/>
      <w:szCs w:val="22"/>
      <w:lang w:val="en-US" w:eastAsia="en-US"/>
    </w:rPr>
  </w:style>
  <w:style w:type="numbering" w:customStyle="1" w:styleId="Estilo1">
    <w:name w:val="Estilo1"/>
    <w:uiPriority w:val="99"/>
    <w:rsid w:val="00E64FE0"/>
    <w:pPr>
      <w:numPr>
        <w:numId w:val="13"/>
      </w:numPr>
    </w:pPr>
  </w:style>
  <w:style w:type="paragraph" w:styleId="Bibliografie">
    <w:name w:val="Bibliography"/>
    <w:basedOn w:val="Standaard"/>
    <w:next w:val="Standaard"/>
    <w:uiPriority w:val="47"/>
    <w:unhideWhenUsed/>
    <w:rsid w:val="0051744B"/>
  </w:style>
  <w:style w:type="character" w:customStyle="1" w:styleId="VoettekstChar">
    <w:name w:val="Voettekst Char"/>
    <w:link w:val="Voettekst"/>
    <w:uiPriority w:val="99"/>
    <w:locked/>
    <w:rsid w:val="004C5A64"/>
    <w:rPr>
      <w:rFonts w:ascii="Arial" w:hAnsi="Arial"/>
      <w:sz w:val="22"/>
      <w:szCs w:val="24"/>
      <w:lang w:val="en-GB" w:eastAsia="fr-FR"/>
    </w:rPr>
  </w:style>
  <w:style w:type="character" w:customStyle="1" w:styleId="LijstalineaChar">
    <w:name w:val="Lijstalinea Char"/>
    <w:link w:val="Lijstalinea"/>
    <w:uiPriority w:val="1"/>
    <w:rsid w:val="00476F1C"/>
    <w:rPr>
      <w:rFonts w:ascii="Merriweather" w:hAnsi="Merriweather"/>
      <w:szCs w:val="24"/>
      <w:lang w:val="en-US" w:eastAsia="fr-FR"/>
    </w:rPr>
  </w:style>
  <w:style w:type="paragraph" w:styleId="Geenafstand">
    <w:name w:val="No Spacing"/>
    <w:link w:val="GeenafstandChar"/>
    <w:uiPriority w:val="1"/>
    <w:qFormat/>
    <w:rsid w:val="00A304AC"/>
    <w:rPr>
      <w:rFonts w:ascii="Arial Narrow" w:hAnsi="Arial Narrow"/>
      <w:sz w:val="22"/>
      <w:szCs w:val="22"/>
      <w:lang w:val="el-GR" w:eastAsia="el-GR"/>
    </w:rPr>
  </w:style>
  <w:style w:type="character" w:customStyle="1" w:styleId="GeenafstandChar">
    <w:name w:val="Geen afstand Char"/>
    <w:link w:val="Geenafstand"/>
    <w:uiPriority w:val="1"/>
    <w:rsid w:val="00A304AC"/>
    <w:rPr>
      <w:rFonts w:ascii="Arial Narrow" w:hAnsi="Arial Narrow"/>
      <w:sz w:val="22"/>
      <w:szCs w:val="22"/>
      <w:lang w:val="el-GR" w:eastAsia="el-GR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975B68"/>
    <w:pPr>
      <w:keepLines/>
      <w:numPr>
        <w:numId w:val="0"/>
      </w:numPr>
      <w:spacing w:before="480" w:line="276" w:lineRule="auto"/>
      <w:outlineLvl w:val="9"/>
    </w:pPr>
    <w:rPr>
      <w:rFonts w:eastAsia="MS Gothic"/>
      <w:bCs/>
      <w:lang w:val="en-US" w:eastAsia="ja-JP"/>
    </w:rPr>
  </w:style>
  <w:style w:type="paragraph" w:customStyle="1" w:styleId="Annex">
    <w:name w:val="Annex"/>
    <w:basedOn w:val="Kop1"/>
    <w:link w:val="AnnexChar"/>
    <w:qFormat/>
    <w:rsid w:val="00DC583D"/>
    <w:pPr>
      <w:numPr>
        <w:numId w:val="0"/>
      </w:numPr>
    </w:pPr>
    <w:rPr>
      <w:color w:val="001158"/>
      <w:lang w:val="en-US"/>
    </w:rPr>
  </w:style>
  <w:style w:type="character" w:customStyle="1" w:styleId="AnnexChar">
    <w:name w:val="Annex Char"/>
    <w:link w:val="Annex"/>
    <w:rsid w:val="00DC583D"/>
    <w:rPr>
      <w:rFonts w:ascii="Merriweather" w:hAnsi="Merriweather"/>
      <w:b/>
      <w:color w:val="001158"/>
      <w:sz w:val="44"/>
      <w:szCs w:val="28"/>
      <w:lang w:val="en-US" w:eastAsia="fr-FR"/>
    </w:rPr>
  </w:style>
  <w:style w:type="paragraph" w:customStyle="1" w:styleId="Default">
    <w:name w:val="Default"/>
    <w:rsid w:val="00CF6B1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n-GB" w:eastAsia="it-IT"/>
    </w:rPr>
  </w:style>
  <w:style w:type="character" w:styleId="Zwaar">
    <w:name w:val="Strong"/>
    <w:uiPriority w:val="22"/>
    <w:qFormat/>
    <w:rsid w:val="00574840"/>
    <w:rPr>
      <w:b/>
      <w:bCs/>
    </w:rPr>
  </w:style>
  <w:style w:type="character" w:customStyle="1" w:styleId="LijstopsomtekenChar">
    <w:name w:val="Lijst opsom.teken Char"/>
    <w:link w:val="Lijstopsomteken"/>
    <w:rsid w:val="00574840"/>
    <w:rPr>
      <w:rFonts w:ascii="Merriweather" w:hAnsi="Merriweather"/>
      <w:szCs w:val="24"/>
      <w:lang w:val="en-US" w:eastAsia="en-US"/>
    </w:rPr>
  </w:style>
  <w:style w:type="character" w:customStyle="1" w:styleId="BulletsChar">
    <w:name w:val="Bullets Char"/>
    <w:link w:val="Bullets"/>
    <w:rsid w:val="00574840"/>
    <w:rPr>
      <w:rFonts w:ascii="Merriweather" w:hAnsi="Merriweather"/>
      <w:lang w:val="en-US" w:eastAsia="de-DE"/>
    </w:rPr>
  </w:style>
  <w:style w:type="paragraph" w:customStyle="1" w:styleId="Annex1">
    <w:name w:val="Annex1"/>
    <w:basedOn w:val="Kop1"/>
    <w:next w:val="Annex"/>
    <w:link w:val="Annex1Char"/>
    <w:qFormat/>
    <w:rsid w:val="00DC583D"/>
    <w:pPr>
      <w:numPr>
        <w:numId w:val="0"/>
      </w:numPr>
    </w:pPr>
    <w:rPr>
      <w:color w:val="001158"/>
      <w:sz w:val="28"/>
    </w:rPr>
  </w:style>
  <w:style w:type="paragraph" w:customStyle="1" w:styleId="Titlenonumbers">
    <w:name w:val="Title no numbers"/>
    <w:basedOn w:val="Standaard"/>
    <w:next w:val="Standaard"/>
    <w:qFormat/>
    <w:rsid w:val="004275BE"/>
    <w:pPr>
      <w:spacing w:after="120"/>
    </w:pPr>
    <w:rPr>
      <w:rFonts w:eastAsiaTheme="minorHAnsi" w:cstheme="minorBidi"/>
      <w:bCs/>
      <w:noProof/>
      <w:color w:val="799C7D" w:themeColor="accent1"/>
      <w:kern w:val="2"/>
      <w:sz w:val="32"/>
      <w:lang w:val="el-GR" w:eastAsia="es-ES"/>
      <w14:ligatures w14:val="standardContextual"/>
    </w:rPr>
  </w:style>
  <w:style w:type="character" w:customStyle="1" w:styleId="Annex1Char">
    <w:name w:val="Annex1 Char"/>
    <w:link w:val="Annex1"/>
    <w:rsid w:val="00DC583D"/>
    <w:rPr>
      <w:rFonts w:ascii="Merriweather" w:hAnsi="Merriweather"/>
      <w:b/>
      <w:color w:val="001158"/>
      <w:sz w:val="28"/>
      <w:szCs w:val="28"/>
      <w:lang w:val="x-none" w:eastAsia="fr-FR"/>
    </w:rPr>
  </w:style>
  <w:style w:type="paragraph" w:customStyle="1" w:styleId="Heading4">
    <w:name w:val="Heading4"/>
    <w:basedOn w:val="Kop4"/>
    <w:next w:val="Standaard"/>
    <w:link w:val="Heading4Char"/>
    <w:qFormat/>
    <w:rsid w:val="00DC583D"/>
    <w:rPr>
      <w:b w:val="0"/>
      <w:i w:val="0"/>
      <w:color w:val="001158"/>
      <w:sz w:val="28"/>
    </w:rPr>
  </w:style>
  <w:style w:type="character" w:customStyle="1" w:styleId="Heading4Char">
    <w:name w:val="Heading4 Char"/>
    <w:link w:val="Heading4"/>
    <w:rsid w:val="00DC583D"/>
    <w:rPr>
      <w:rFonts w:ascii="Merriweather" w:hAnsi="Merriweather"/>
      <w:bCs/>
      <w:iCs/>
      <w:color w:val="001158"/>
      <w:sz w:val="28"/>
      <w:szCs w:val="16"/>
      <w:lang w:val="en-US" w:eastAsia="fr-FR"/>
    </w:rPr>
  </w:style>
  <w:style w:type="paragraph" w:styleId="Bijschrift">
    <w:name w:val="caption"/>
    <w:basedOn w:val="Standaard"/>
    <w:next w:val="Standaard"/>
    <w:uiPriority w:val="35"/>
    <w:unhideWhenUsed/>
    <w:qFormat/>
    <w:rsid w:val="00C16428"/>
    <w:rPr>
      <w:b/>
      <w:bCs/>
      <w:color w:val="7A9C7D"/>
      <w:szCs w:val="20"/>
    </w:rPr>
  </w:style>
  <w:style w:type="character" w:customStyle="1" w:styleId="KoptekstChar">
    <w:name w:val="Koptekst Char"/>
    <w:basedOn w:val="Standaardalinea-lettertype"/>
    <w:link w:val="Koptekst"/>
    <w:uiPriority w:val="99"/>
    <w:rsid w:val="004C3915"/>
    <w:rPr>
      <w:rFonts w:ascii="Merriweather" w:hAnsi="Merriweather"/>
      <w:b/>
      <w:sz w:val="22"/>
      <w:szCs w:val="24"/>
      <w:lang w:val="en-GB" w:eastAsia="fr-FR"/>
    </w:rPr>
  </w:style>
  <w:style w:type="character" w:customStyle="1" w:styleId="PlattetekstChar">
    <w:name w:val="Platte tekst Char"/>
    <w:aliases w:val="bt Char"/>
    <w:basedOn w:val="Standaardalinea-lettertype"/>
    <w:link w:val="Plattetekst"/>
    <w:uiPriority w:val="1"/>
    <w:rsid w:val="00A279F2"/>
    <w:rPr>
      <w:rFonts w:ascii="Merriweather" w:hAnsi="Merriweather"/>
      <w:sz w:val="16"/>
      <w:szCs w:val="16"/>
      <w:lang w:val="fi-FI" w:eastAsia="fr-FR"/>
    </w:rPr>
  </w:style>
  <w:style w:type="table" w:styleId="Lichtraster">
    <w:name w:val="Light Grid"/>
    <w:basedOn w:val="Standaardtabel"/>
    <w:uiPriority w:val="71"/>
    <w:semiHidden/>
    <w:unhideWhenUsed/>
    <w:rsid w:val="009D6F80"/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customStyle="1" w:styleId="ASSC-Tabel">
    <w:name w:val="ASSC - Tabel"/>
    <w:basedOn w:val="Lijsttabel3-Accent2"/>
    <w:uiPriority w:val="99"/>
    <w:rsid w:val="00597C14"/>
    <w:rPr>
      <w:rFonts w:ascii="Merriweather" w:hAnsi="Merriweather"/>
      <w:sz w:val="18"/>
      <w:lang w:val="en-US" w:eastAsia="en-US"/>
    </w:rPr>
    <w:tblPr/>
    <w:tblStylePr w:type="firstRow">
      <w:rPr>
        <w:b/>
        <w:bCs/>
        <w:color w:val="FFFFFF" w:themeColor="background1"/>
      </w:rPr>
      <w:tblPr/>
      <w:tcPr>
        <w:shd w:val="clear" w:color="auto" w:fill="98B5B6" w:themeFill="accent2"/>
      </w:tcPr>
    </w:tblStylePr>
    <w:tblStylePr w:type="lastRow">
      <w:rPr>
        <w:b/>
        <w:bCs/>
      </w:rPr>
      <w:tblPr/>
      <w:tcPr>
        <w:tcBorders>
          <w:top w:val="double" w:sz="4" w:space="0" w:color="98B5B6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98B5B6" w:themeColor="accent2"/>
          <w:right w:val="single" w:sz="4" w:space="0" w:color="98B5B6" w:themeColor="accent2"/>
        </w:tcBorders>
      </w:tcPr>
    </w:tblStylePr>
    <w:tblStylePr w:type="band1Horz">
      <w:tblPr/>
      <w:tcPr>
        <w:tcBorders>
          <w:top w:val="single" w:sz="4" w:space="0" w:color="98B5B6" w:themeColor="accent2"/>
          <w:bottom w:val="single" w:sz="4" w:space="0" w:color="98B5B6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8B5B6" w:themeColor="accent2"/>
          <w:left w:val="nil"/>
        </w:tcBorders>
      </w:tcPr>
    </w:tblStylePr>
    <w:tblStylePr w:type="swCell">
      <w:tblPr/>
      <w:tcPr>
        <w:tcBorders>
          <w:top w:val="double" w:sz="4" w:space="0" w:color="98B5B6" w:themeColor="accent2"/>
          <w:right w:val="nil"/>
        </w:tcBorders>
      </w:tcPr>
    </w:tblStylePr>
  </w:style>
  <w:style w:type="table" w:styleId="Lijsttabel3-Accent2">
    <w:name w:val="List Table 3 Accent 2"/>
    <w:basedOn w:val="Standaardtabel"/>
    <w:uiPriority w:val="48"/>
    <w:rsid w:val="002E4FF8"/>
    <w:tblPr>
      <w:tblStyleRowBandSize w:val="1"/>
      <w:tblStyleColBandSize w:val="1"/>
      <w:tblBorders>
        <w:top w:val="single" w:sz="4" w:space="0" w:color="98B5B6" w:themeColor="accent2"/>
        <w:left w:val="single" w:sz="4" w:space="0" w:color="98B5B6" w:themeColor="accent2"/>
        <w:bottom w:val="single" w:sz="4" w:space="0" w:color="98B5B6" w:themeColor="accent2"/>
        <w:right w:val="single" w:sz="4" w:space="0" w:color="98B5B6" w:themeColor="accent2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98B5B6" w:themeFill="accent2"/>
      </w:tcPr>
    </w:tblStylePr>
    <w:tblStylePr w:type="lastRow">
      <w:rPr>
        <w:b/>
        <w:bCs/>
      </w:rPr>
      <w:tblPr/>
      <w:tcPr>
        <w:tcBorders>
          <w:top w:val="double" w:sz="4" w:space="0" w:color="98B5B6" w:themeColor="accent2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98B5B6" w:themeColor="accent2"/>
          <w:right w:val="single" w:sz="4" w:space="0" w:color="98B5B6" w:themeColor="accent2"/>
        </w:tcBorders>
      </w:tcPr>
    </w:tblStylePr>
    <w:tblStylePr w:type="band1Horz">
      <w:tblPr/>
      <w:tcPr>
        <w:tcBorders>
          <w:top w:val="single" w:sz="4" w:space="0" w:color="98B5B6" w:themeColor="accent2"/>
          <w:bottom w:val="single" w:sz="4" w:space="0" w:color="98B5B6" w:themeColor="accent2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98B5B6" w:themeColor="accent2"/>
          <w:left w:val="nil"/>
        </w:tcBorders>
      </w:tcPr>
    </w:tblStylePr>
    <w:tblStylePr w:type="swCell">
      <w:tblPr/>
      <w:tcPr>
        <w:tcBorders>
          <w:top w:val="double" w:sz="4" w:space="0" w:color="98B5B6" w:themeColor="accent2"/>
          <w:right w:val="nil"/>
        </w:tcBorders>
      </w:tcPr>
    </w:tblStylePr>
  </w:style>
  <w:style w:type="table" w:styleId="Rastertabel4-Accent3">
    <w:name w:val="Grid Table 4 Accent 3"/>
    <w:basedOn w:val="Standaardtabel"/>
    <w:uiPriority w:val="49"/>
    <w:rsid w:val="00C16428"/>
    <w:tblPr>
      <w:tblStyleRowBandSize w:val="1"/>
      <w:tblStyleColBandSize w:val="1"/>
      <w:tblBorders>
        <w:top w:val="single" w:sz="4" w:space="0" w:color="D8C6E1" w:themeColor="accent3" w:themeTint="99"/>
        <w:left w:val="single" w:sz="4" w:space="0" w:color="D8C6E1" w:themeColor="accent3" w:themeTint="99"/>
        <w:bottom w:val="single" w:sz="4" w:space="0" w:color="D8C6E1" w:themeColor="accent3" w:themeTint="99"/>
        <w:right w:val="single" w:sz="4" w:space="0" w:color="D8C6E1" w:themeColor="accent3" w:themeTint="99"/>
        <w:insideH w:val="single" w:sz="4" w:space="0" w:color="D8C6E1" w:themeColor="accent3" w:themeTint="99"/>
        <w:insideV w:val="single" w:sz="4" w:space="0" w:color="D8C6E1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BEA0CD" w:themeColor="accent3"/>
          <w:left w:val="single" w:sz="4" w:space="0" w:color="BEA0CD" w:themeColor="accent3"/>
          <w:bottom w:val="single" w:sz="4" w:space="0" w:color="BEA0CD" w:themeColor="accent3"/>
          <w:right w:val="single" w:sz="4" w:space="0" w:color="BEA0CD" w:themeColor="accent3"/>
          <w:insideH w:val="nil"/>
          <w:insideV w:val="nil"/>
        </w:tcBorders>
        <w:shd w:val="clear" w:color="auto" w:fill="BEA0CD" w:themeFill="accent3"/>
      </w:tcPr>
    </w:tblStylePr>
    <w:tblStylePr w:type="lastRow">
      <w:rPr>
        <w:b/>
        <w:bCs/>
      </w:rPr>
      <w:tblPr/>
      <w:tcPr>
        <w:tcBorders>
          <w:top w:val="double" w:sz="4" w:space="0" w:color="BEA0CD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ECF5" w:themeFill="accent3" w:themeFillTint="33"/>
      </w:tcPr>
    </w:tblStylePr>
    <w:tblStylePr w:type="band1Horz">
      <w:tblPr/>
      <w:tcPr>
        <w:shd w:val="clear" w:color="auto" w:fill="F2ECF5" w:themeFill="accent3" w:themeFillTint="33"/>
      </w:tcPr>
    </w:tblStylePr>
  </w:style>
  <w:style w:type="character" w:customStyle="1" w:styleId="TitelChar">
    <w:name w:val="Titel Char"/>
    <w:basedOn w:val="Standaardalinea-lettertype"/>
    <w:link w:val="Titel"/>
    <w:rsid w:val="00A95843"/>
    <w:rPr>
      <w:rFonts w:ascii="Calibri" w:hAnsi="Calibri"/>
      <w:b/>
      <w:bCs/>
      <w:szCs w:val="24"/>
      <w:lang w:val="en-GB" w:eastAsia="fr-FR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A95843"/>
    <w:rPr>
      <w:rFonts w:ascii="Calibri" w:hAnsi="Calibri"/>
      <w:b/>
      <w:bCs/>
      <w:color w:val="536179"/>
      <w:szCs w:val="24"/>
      <w:lang w:val="en-US" w:eastAsia="fr-FR"/>
    </w:rPr>
  </w:style>
  <w:style w:type="paragraph" w:customStyle="1" w:styleId="Titelbladitem">
    <w:name w:val="Titelbladitem"/>
    <w:basedOn w:val="Standaard"/>
    <w:autoRedefine/>
    <w:rsid w:val="00A95843"/>
    <w:pPr>
      <w:spacing w:line="280" w:lineRule="atLeast"/>
    </w:pPr>
    <w:rPr>
      <w:rFonts w:asciiTheme="minorHAnsi" w:eastAsiaTheme="minorHAnsi" w:hAnsiTheme="minorHAnsi" w:cs="Arial (Hoofdtekst CS)"/>
      <w:b/>
      <w:color w:val="FFC000"/>
      <w:sz w:val="22"/>
      <w:szCs w:val="20"/>
      <w:lang w:val="nl-NL" w:eastAsia="en-US"/>
    </w:rPr>
  </w:style>
  <w:style w:type="character" w:styleId="Tekstvantijdelijkeaanduiding">
    <w:name w:val="Placeholder Text"/>
    <w:basedOn w:val="Standaardalinea-lettertype"/>
    <w:uiPriority w:val="99"/>
    <w:semiHidden/>
    <w:rsid w:val="00A95843"/>
    <w:rPr>
      <w:color w:val="808080"/>
    </w:rPr>
  </w:style>
  <w:style w:type="paragraph" w:customStyle="1" w:styleId="Kop2genummerd">
    <w:name w:val="Kop 2 genummerd"/>
    <w:basedOn w:val="Kop2"/>
    <w:link w:val="Kop2genummerdChar"/>
    <w:rsid w:val="004C3915"/>
    <w:pPr>
      <w:keepLines/>
      <w:numPr>
        <w:ilvl w:val="0"/>
        <w:numId w:val="17"/>
      </w:numPr>
      <w:spacing w:before="40" w:line="259" w:lineRule="auto"/>
    </w:pPr>
    <w:rPr>
      <w:rFonts w:eastAsiaTheme="majorEastAsia" w:cstheme="majorBidi"/>
      <w:kern w:val="2"/>
      <w:sz w:val="26"/>
      <w:szCs w:val="26"/>
      <w:lang w:eastAsia="en-US"/>
      <w14:ligatures w14:val="standardContextual"/>
    </w:rPr>
  </w:style>
  <w:style w:type="paragraph" w:customStyle="1" w:styleId="Kop1genummerd">
    <w:name w:val="Kop 1 genummerd"/>
    <w:basedOn w:val="Kop1"/>
    <w:link w:val="Kop1genummerdChar"/>
    <w:rsid w:val="004C3915"/>
    <w:pPr>
      <w:keepLines/>
      <w:numPr>
        <w:numId w:val="16"/>
      </w:numPr>
      <w:spacing w:before="240" w:line="259" w:lineRule="auto"/>
    </w:pPr>
    <w:rPr>
      <w:rFonts w:eastAsiaTheme="majorEastAsia" w:cstheme="majorBidi"/>
      <w:kern w:val="2"/>
      <w:sz w:val="40"/>
      <w:szCs w:val="32"/>
      <w:lang w:eastAsia="en-US"/>
      <w14:ligatures w14:val="standardContextual"/>
    </w:rPr>
  </w:style>
  <w:style w:type="character" w:customStyle="1" w:styleId="Kop2genummerdChar">
    <w:name w:val="Kop 2 genummerd Char"/>
    <w:basedOn w:val="Kop2Char"/>
    <w:link w:val="Kop2genummerd"/>
    <w:rsid w:val="004C3915"/>
    <w:rPr>
      <w:rFonts w:ascii="Merriweather" w:eastAsiaTheme="majorEastAsia" w:hAnsi="Merriweather" w:cstheme="majorBidi"/>
      <w:color w:val="001158"/>
      <w:kern w:val="2"/>
      <w:sz w:val="26"/>
      <w:szCs w:val="26"/>
      <w:lang w:val="x-none" w:eastAsia="en-US"/>
      <w14:ligatures w14:val="standardContextual"/>
    </w:rPr>
  </w:style>
  <w:style w:type="character" w:customStyle="1" w:styleId="Kop1genummerdChar">
    <w:name w:val="Kop 1 genummerd Char"/>
    <w:basedOn w:val="Kop1Char"/>
    <w:link w:val="Kop1genummerd"/>
    <w:rsid w:val="004C3915"/>
    <w:rPr>
      <w:rFonts w:ascii="Merriweather" w:eastAsiaTheme="majorEastAsia" w:hAnsi="Merriweather" w:cstheme="majorBidi"/>
      <w:b/>
      <w:color w:val="001158" w:themeColor="text2"/>
      <w:kern w:val="2"/>
      <w:sz w:val="40"/>
      <w:szCs w:val="32"/>
      <w:lang w:val="x-none" w:eastAsia="en-US"/>
      <w14:ligatures w14:val="standardContextual"/>
    </w:rPr>
  </w:style>
  <w:style w:type="character" w:customStyle="1" w:styleId="Kop4Char">
    <w:name w:val="Kop 4 Char"/>
    <w:basedOn w:val="Standaardalinea-lettertype"/>
    <w:link w:val="Kop4"/>
    <w:uiPriority w:val="9"/>
    <w:rsid w:val="004275BE"/>
    <w:rPr>
      <w:rFonts w:ascii="Merriweather" w:hAnsi="Merriweather"/>
      <w:b/>
      <w:bCs/>
      <w:i/>
      <w:iCs/>
      <w:color w:val="001158" w:themeColor="text2"/>
      <w:sz w:val="16"/>
      <w:szCs w:val="16"/>
      <w:lang w:val="en-US" w:eastAsia="fr-FR"/>
    </w:rPr>
  </w:style>
  <w:style w:type="character" w:customStyle="1" w:styleId="Kop6Char">
    <w:name w:val="Kop 6 Char"/>
    <w:basedOn w:val="Standaardalinea-lettertype"/>
    <w:link w:val="Kop6"/>
    <w:uiPriority w:val="9"/>
    <w:rsid w:val="004275BE"/>
    <w:rPr>
      <w:rFonts w:asciiTheme="minorHAnsi" w:hAnsiTheme="minorHAnsi" w:cstheme="minorHAnsi"/>
      <w:color w:val="001158"/>
      <w:lang w:val="en-GB" w:eastAsia="fr-FR"/>
    </w:rPr>
  </w:style>
  <w:style w:type="character" w:customStyle="1" w:styleId="Kop7Char">
    <w:name w:val="Kop 7 Char"/>
    <w:basedOn w:val="Standaardalinea-lettertype"/>
    <w:link w:val="Kop7"/>
    <w:uiPriority w:val="9"/>
    <w:rsid w:val="00A95843"/>
    <w:rPr>
      <w:rFonts w:ascii="Merriweather" w:hAnsi="Merriweather"/>
      <w:b/>
      <w:bCs/>
      <w:szCs w:val="24"/>
      <w:lang w:val="en-GB" w:eastAsia="fr-FR"/>
    </w:rPr>
  </w:style>
  <w:style w:type="character" w:customStyle="1" w:styleId="Kop8Char">
    <w:name w:val="Kop 8 Char"/>
    <w:basedOn w:val="Standaardalinea-lettertype"/>
    <w:link w:val="Kop8"/>
    <w:uiPriority w:val="9"/>
    <w:rsid w:val="00A95843"/>
    <w:rPr>
      <w:rFonts w:ascii="Merriweather" w:hAnsi="Merriweather"/>
      <w:b/>
      <w:bCs/>
      <w:sz w:val="28"/>
      <w:szCs w:val="24"/>
      <w:lang w:val="en-GB" w:eastAsia="fr-FR"/>
    </w:rPr>
  </w:style>
  <w:style w:type="character" w:customStyle="1" w:styleId="Kop9Char">
    <w:name w:val="Kop 9 Char"/>
    <w:basedOn w:val="Standaardalinea-lettertype"/>
    <w:link w:val="Kop9"/>
    <w:uiPriority w:val="9"/>
    <w:rsid w:val="00A95843"/>
    <w:rPr>
      <w:rFonts w:ascii="Merriweather" w:hAnsi="Merriweather" w:cs="Arial"/>
      <w:b/>
      <w:sz w:val="28"/>
      <w:szCs w:val="22"/>
      <w:lang w:val="en-GB" w:eastAsia="en-US"/>
    </w:rPr>
  </w:style>
  <w:style w:type="table" w:styleId="Tabelrasterlicht">
    <w:name w:val="Grid Table Light"/>
    <w:basedOn w:val="Standaardtabel"/>
    <w:uiPriority w:val="40"/>
    <w:rsid w:val="00A95843"/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Professioneletabel">
    <w:name w:val="Table Professional"/>
    <w:basedOn w:val="Standaardtabel"/>
    <w:uiPriority w:val="99"/>
    <w:semiHidden/>
    <w:unhideWhenUsed/>
    <w:rsid w:val="00A95843"/>
    <w:pPr>
      <w:spacing w:after="160" w:line="259" w:lineRule="auto"/>
      <w:jc w:val="both"/>
    </w:pPr>
    <w:rPr>
      <w:rFonts w:ascii="Arial" w:eastAsiaTheme="minorHAnsi" w:hAnsi="Arial" w:cstheme="minorBidi"/>
      <w:kern w:val="2"/>
      <w:sz w:val="22"/>
      <w:szCs w:val="22"/>
      <w:lang w:eastAsia="en-US"/>
      <w14:ligatures w14:val="standardContextual"/>
    </w:r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table" w:styleId="Onopgemaaktetabel1">
    <w:name w:val="Plain Table 1"/>
    <w:basedOn w:val="Standaardtabel"/>
    <w:uiPriority w:val="41"/>
    <w:rsid w:val="00A95843"/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nopgemaaktetabel2">
    <w:name w:val="Plain Table 2"/>
    <w:basedOn w:val="Standaardtabel"/>
    <w:uiPriority w:val="42"/>
    <w:rsid w:val="00A95843"/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Onopgemaaktetabel3">
    <w:name w:val="Plain Table 3"/>
    <w:basedOn w:val="Standaardtabel"/>
    <w:uiPriority w:val="43"/>
    <w:rsid w:val="00A95843"/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nopgemaaktetabel5">
    <w:name w:val="Plain Table 5"/>
    <w:basedOn w:val="Standaardtabel"/>
    <w:uiPriority w:val="45"/>
    <w:rsid w:val="00A95843"/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Onopgemaaktetabel4">
    <w:name w:val="Plain Table 4"/>
    <w:basedOn w:val="Standaardtabel"/>
    <w:uiPriority w:val="44"/>
    <w:rsid w:val="00A95843"/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Lijsttabel1licht">
    <w:name w:val="List Table 1 Light"/>
    <w:basedOn w:val="Standaardtabel"/>
    <w:uiPriority w:val="46"/>
    <w:rsid w:val="00A95843"/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DC583D"/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AEC3B0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AEC3B0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4EBE4" w:themeFill="accent1" w:themeFillTint="33"/>
      </w:tcPr>
    </w:tblStylePr>
    <w:tblStylePr w:type="band1Horz">
      <w:tblPr/>
      <w:tcPr>
        <w:shd w:val="clear" w:color="auto" w:fill="E4EBE4" w:themeFill="accent1" w:themeFillTint="33"/>
      </w:tcPr>
    </w:tblStylePr>
  </w:style>
  <w:style w:type="table" w:styleId="Lijsttabel1licht-Accent2">
    <w:name w:val="List Table 1 Light Accent 2"/>
    <w:basedOn w:val="Standaardtabel"/>
    <w:uiPriority w:val="46"/>
    <w:rsid w:val="00A95843"/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1D2D3" w:themeColor="accent2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1D2D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AF0F0" w:themeFill="accent2" w:themeFillTint="33"/>
      </w:tcPr>
    </w:tblStylePr>
    <w:tblStylePr w:type="band1Horz">
      <w:tblPr/>
      <w:tcPr>
        <w:shd w:val="clear" w:color="auto" w:fill="EAF0F0" w:themeFill="accent2" w:themeFillTint="33"/>
      </w:tcPr>
    </w:tblStylePr>
  </w:style>
  <w:style w:type="table" w:styleId="Lijsttabel1licht-Accent3">
    <w:name w:val="List Table 1 Light Accent 3"/>
    <w:basedOn w:val="Standaardtabel"/>
    <w:uiPriority w:val="46"/>
    <w:rsid w:val="00A95843"/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D8C6E1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D8C6E1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ECF5" w:themeFill="accent3" w:themeFillTint="33"/>
      </w:tcPr>
    </w:tblStylePr>
    <w:tblStylePr w:type="band1Horz">
      <w:tblPr/>
      <w:tcPr>
        <w:shd w:val="clear" w:color="auto" w:fill="F2ECF5" w:themeFill="accent3" w:themeFillTint="33"/>
      </w:tcPr>
    </w:tblStylePr>
  </w:style>
  <w:style w:type="table" w:styleId="Lijsttabel1licht-Accent4">
    <w:name w:val="List Table 1 Light Accent 4"/>
    <w:basedOn w:val="Standaardtabel"/>
    <w:uiPriority w:val="46"/>
    <w:rsid w:val="00A95843"/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B6B7C0" w:themeColor="accent4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B6B7C0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7EA" w:themeFill="accent4" w:themeFillTint="33"/>
      </w:tcPr>
    </w:tblStylePr>
    <w:tblStylePr w:type="band1Horz">
      <w:tblPr/>
      <w:tcPr>
        <w:shd w:val="clear" w:color="auto" w:fill="E6E7EA" w:themeFill="accent4" w:themeFillTint="33"/>
      </w:tcPr>
    </w:tblStylePr>
  </w:style>
  <w:style w:type="table" w:styleId="Elegantetabel">
    <w:name w:val="Table Elegant"/>
    <w:basedOn w:val="Standaardtabel"/>
    <w:uiPriority w:val="99"/>
    <w:semiHidden/>
    <w:unhideWhenUsed/>
    <w:rsid w:val="00A95843"/>
    <w:pPr>
      <w:spacing w:after="160" w:line="259" w:lineRule="auto"/>
      <w:jc w:val="both"/>
    </w:pPr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DocumentstructuurChar">
    <w:name w:val="Documentstructuur Char"/>
    <w:basedOn w:val="Standaardalinea-lettertype"/>
    <w:link w:val="Documentstructuur"/>
    <w:uiPriority w:val="99"/>
    <w:semiHidden/>
    <w:rsid w:val="00A95843"/>
    <w:rPr>
      <w:rFonts w:ascii="Tahoma" w:hAnsi="Tahoma" w:cs="Tahoma"/>
      <w:szCs w:val="24"/>
      <w:shd w:val="clear" w:color="auto" w:fill="000080"/>
      <w:lang w:val="en-GB" w:eastAsia="fr-FR"/>
    </w:rPr>
  </w:style>
  <w:style w:type="table" w:styleId="Rastertabel4-Accent5">
    <w:name w:val="Grid Table 4 Accent 5"/>
    <w:basedOn w:val="Standaardtabel"/>
    <w:uiPriority w:val="49"/>
    <w:rsid w:val="00A95843"/>
    <w:rPr>
      <w:rFonts w:ascii="Arial" w:eastAsiaTheme="minorHAnsi" w:hAnsi="Arial" w:cstheme="minorBidi"/>
      <w:kern w:val="2"/>
      <w:sz w:val="22"/>
      <w:szCs w:val="22"/>
      <w:lang w:eastAsia="en-US"/>
      <w14:ligatures w14:val="standardContextual"/>
    </w:rPr>
    <w:tblPr>
      <w:tblStyleRowBandSize w:val="1"/>
      <w:tblStyleColBandSize w:val="1"/>
      <w:tblBorders>
        <w:top w:val="single" w:sz="4" w:space="0" w:color="94C5D9" w:themeColor="accent5" w:themeTint="99"/>
        <w:left w:val="single" w:sz="4" w:space="0" w:color="94C5D9" w:themeColor="accent5" w:themeTint="99"/>
        <w:bottom w:val="single" w:sz="4" w:space="0" w:color="94C5D9" w:themeColor="accent5" w:themeTint="99"/>
        <w:right w:val="single" w:sz="4" w:space="0" w:color="94C5D9" w:themeColor="accent5" w:themeTint="99"/>
        <w:insideH w:val="single" w:sz="4" w:space="0" w:color="94C5D9" w:themeColor="accent5" w:themeTint="99"/>
        <w:insideV w:val="single" w:sz="4" w:space="0" w:color="94C5D9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D9FC1" w:themeColor="accent5"/>
          <w:left w:val="single" w:sz="4" w:space="0" w:color="4D9FC1" w:themeColor="accent5"/>
          <w:bottom w:val="single" w:sz="4" w:space="0" w:color="4D9FC1" w:themeColor="accent5"/>
          <w:right w:val="single" w:sz="4" w:space="0" w:color="4D9FC1" w:themeColor="accent5"/>
          <w:insideH w:val="nil"/>
          <w:insideV w:val="nil"/>
        </w:tcBorders>
        <w:shd w:val="clear" w:color="auto" w:fill="4D9FC1" w:themeFill="accent5"/>
      </w:tcPr>
    </w:tblStylePr>
    <w:tblStylePr w:type="lastRow">
      <w:rPr>
        <w:b/>
        <w:bCs/>
      </w:rPr>
      <w:tblPr/>
      <w:tcPr>
        <w:tcBorders>
          <w:top w:val="double" w:sz="4" w:space="0" w:color="4D9FC1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2" w:themeFill="accent5" w:themeFillTint="33"/>
      </w:tcPr>
    </w:tblStylePr>
    <w:tblStylePr w:type="band1Horz">
      <w:tblPr/>
      <w:tcPr>
        <w:shd w:val="clear" w:color="auto" w:fill="DBEBF2" w:themeFill="accent5" w:themeFillTint="33"/>
      </w:tcPr>
    </w:tblStylePr>
  </w:style>
  <w:style w:type="table" w:styleId="Rastertabel4-Accent1">
    <w:name w:val="Grid Table 4 Accent 1"/>
    <w:basedOn w:val="Professioneletabel"/>
    <w:uiPriority w:val="49"/>
    <w:rsid w:val="00DC583D"/>
    <w:rPr>
      <w:color w:val="000000" w:themeColor="text1"/>
    </w:rPr>
    <w:tblPr>
      <w:tblStyleRowBandSize w:val="1"/>
      <w:tblStyleColBandSize w:val="1"/>
      <w:tblBorders>
        <w:top w:val="single" w:sz="6" w:space="0" w:color="D3DBFF" w:themeColor="text2" w:themeTint="1A"/>
        <w:left w:val="single" w:sz="6" w:space="0" w:color="D3DBFF" w:themeColor="text2" w:themeTint="1A"/>
        <w:bottom w:val="single" w:sz="6" w:space="0" w:color="D3DBFF" w:themeColor="text2" w:themeTint="1A"/>
        <w:right w:val="single" w:sz="6" w:space="0" w:color="D3DBFF" w:themeColor="text2" w:themeTint="1A"/>
        <w:insideH w:val="single" w:sz="6" w:space="0" w:color="D3DBFF" w:themeColor="text2" w:themeTint="1A"/>
        <w:insideV w:val="single" w:sz="6" w:space="0" w:color="D3DBFF" w:themeColor="text2" w:themeTint="1A"/>
      </w:tblBorders>
    </w:tblPr>
    <w:tblStylePr w:type="firstRow">
      <w:rPr>
        <w:b/>
        <w:bCs/>
        <w:color w:val="FFFFFF" w:themeColor="background1"/>
      </w:rPr>
      <w:tblPr/>
      <w:tcPr>
        <w:tcBorders>
          <w:tl2br w:val="none" w:sz="0" w:space="0" w:color="auto"/>
          <w:tr2bl w:val="none" w:sz="0" w:space="0" w:color="auto"/>
        </w:tcBorders>
        <w:shd w:val="clear" w:color="auto" w:fill="001158"/>
      </w:tcPr>
    </w:tblStylePr>
    <w:tblStylePr w:type="lastRow">
      <w:rPr>
        <w:b/>
        <w:bCs/>
      </w:rPr>
      <w:tblPr/>
      <w:tcPr>
        <w:tcBorders>
          <w:top w:val="double" w:sz="4" w:space="0" w:color="799C7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BFF" w:themeFill="text2" w:themeFillTint="1A"/>
      </w:tcPr>
    </w:tblStylePr>
    <w:tblStylePr w:type="band1Horz">
      <w:tblPr/>
      <w:tcPr>
        <w:shd w:val="clear" w:color="auto" w:fill="D3DBFF" w:themeFill="text2" w:themeFillTint="1A"/>
      </w:tcPr>
    </w:tblStylePr>
  </w:style>
  <w:style w:type="table" w:styleId="Rastertabel2-Accent5">
    <w:name w:val="Grid Table 2 Accent 5"/>
    <w:basedOn w:val="Standaardtabel"/>
    <w:uiPriority w:val="47"/>
    <w:rsid w:val="00A95843"/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  <w:tblPr>
      <w:tblStyleRowBandSize w:val="1"/>
      <w:tblStyleColBandSize w:val="1"/>
      <w:tblBorders>
        <w:top w:val="single" w:sz="2" w:space="0" w:color="94C5D9" w:themeColor="accent5" w:themeTint="99"/>
        <w:bottom w:val="single" w:sz="2" w:space="0" w:color="94C5D9" w:themeColor="accent5" w:themeTint="99"/>
        <w:insideH w:val="single" w:sz="2" w:space="0" w:color="94C5D9" w:themeColor="accent5" w:themeTint="99"/>
        <w:insideV w:val="single" w:sz="2" w:space="0" w:color="94C5D9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94C5D9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94C5D9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2" w:themeFill="accent5" w:themeFillTint="33"/>
      </w:tcPr>
    </w:tblStylePr>
    <w:tblStylePr w:type="band1Horz">
      <w:tblPr/>
      <w:tcPr>
        <w:shd w:val="clear" w:color="auto" w:fill="DBEBF2" w:themeFill="accent5" w:themeFillTint="33"/>
      </w:tcPr>
    </w:tblStylePr>
  </w:style>
  <w:style w:type="character" w:styleId="Onopgelostemelding">
    <w:name w:val="Unresolved Mention"/>
    <w:basedOn w:val="Standaardalinea-lettertype"/>
    <w:uiPriority w:val="99"/>
    <w:semiHidden/>
    <w:unhideWhenUsed/>
    <w:rsid w:val="00A95843"/>
    <w:rPr>
      <w:color w:val="605E5C"/>
      <w:shd w:val="clear" w:color="auto" w:fill="E1DFDD"/>
    </w:rPr>
  </w:style>
  <w:style w:type="paragraph" w:customStyle="1" w:styleId="paragraph">
    <w:name w:val="paragraph"/>
    <w:basedOn w:val="Standaard"/>
    <w:rsid w:val="00A95843"/>
    <w:pPr>
      <w:spacing w:before="100" w:beforeAutospacing="1" w:after="100" w:afterAutospacing="1"/>
    </w:pPr>
    <w:rPr>
      <w:rFonts w:ascii="Times New Roman" w:hAnsi="Times New Roman"/>
      <w:sz w:val="24"/>
      <w:lang w:val="nl-NL" w:eastAsia="nl-NL"/>
    </w:rPr>
  </w:style>
  <w:style w:type="character" w:customStyle="1" w:styleId="normaltextrun">
    <w:name w:val="normaltextrun"/>
    <w:basedOn w:val="Standaardalinea-lettertype"/>
    <w:rsid w:val="00A95843"/>
  </w:style>
  <w:style w:type="character" w:customStyle="1" w:styleId="eop">
    <w:name w:val="eop"/>
    <w:basedOn w:val="Standaardalinea-lettertype"/>
    <w:rsid w:val="00A95843"/>
  </w:style>
  <w:style w:type="table" w:styleId="Rastertabel5donker-Accent3">
    <w:name w:val="Grid Table 5 Dark Accent 3"/>
    <w:basedOn w:val="Standaardtabel"/>
    <w:uiPriority w:val="50"/>
    <w:rsid w:val="00A95843"/>
    <w:rPr>
      <w:rFonts w:ascii="Arial" w:eastAsiaTheme="minorHAnsi" w:hAnsi="Arial" w:cstheme="minorBidi"/>
      <w:kern w:val="2"/>
      <w:sz w:val="22"/>
      <w:szCs w:val="22"/>
      <w:lang w:eastAsia="en-US"/>
      <w14:ligatures w14:val="standardContextual"/>
    </w:r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CF5" w:themeFill="accent3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BEA0CD" w:themeFill="accent3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BEA0CD" w:themeFill="accent3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BEA0CD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BEA0CD" w:themeFill="accent3"/>
      </w:tcPr>
    </w:tblStylePr>
    <w:tblStylePr w:type="band1Vert">
      <w:tblPr/>
      <w:tcPr>
        <w:shd w:val="clear" w:color="auto" w:fill="E5D9EB" w:themeFill="accent3" w:themeFillTint="66"/>
      </w:tcPr>
    </w:tblStylePr>
    <w:tblStylePr w:type="band1Horz">
      <w:tblPr/>
      <w:tcPr>
        <w:shd w:val="clear" w:color="auto" w:fill="E5D9EB" w:themeFill="accent3" w:themeFillTint="66"/>
      </w:tcPr>
    </w:tblStylePr>
  </w:style>
  <w:style w:type="paragraph" w:customStyle="1" w:styleId="TableParagraph">
    <w:name w:val="Table Paragraph"/>
    <w:basedOn w:val="Standaard"/>
    <w:uiPriority w:val="1"/>
    <w:qFormat/>
    <w:rsid w:val="00A95843"/>
    <w:pPr>
      <w:widowControl w:val="0"/>
      <w:autoSpaceDE w:val="0"/>
      <w:autoSpaceDN w:val="0"/>
    </w:pPr>
    <w:rPr>
      <w:rFonts w:ascii="Carlito" w:eastAsia="Carlito" w:hAnsi="Carlito" w:cs="Carlito"/>
      <w:sz w:val="22"/>
      <w:szCs w:val="22"/>
      <w:lang w:val="nl-NL" w:eastAsia="en-US"/>
    </w:rPr>
  </w:style>
  <w:style w:type="table" w:customStyle="1" w:styleId="TableNormal1">
    <w:name w:val="Table Normal1"/>
    <w:uiPriority w:val="2"/>
    <w:semiHidden/>
    <w:unhideWhenUsed/>
    <w:qFormat/>
    <w:rsid w:val="00A95843"/>
    <w:pPr>
      <w:widowControl w:val="0"/>
      <w:autoSpaceDE w:val="0"/>
      <w:autoSpaceDN w:val="0"/>
    </w:pPr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Rastertabel5donker-Accent1">
    <w:name w:val="Grid Table 5 Dark Accent 1"/>
    <w:basedOn w:val="Standaardtabel"/>
    <w:uiPriority w:val="50"/>
    <w:rsid w:val="00302557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4EBE4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99C7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99C7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99C7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99C7D" w:themeFill="accent1"/>
      </w:tcPr>
    </w:tblStylePr>
    <w:tblStylePr w:type="band1Vert">
      <w:tblPr/>
      <w:tcPr>
        <w:shd w:val="clear" w:color="auto" w:fill="C9D7CA" w:themeFill="accent1" w:themeFillTint="66"/>
      </w:tcPr>
    </w:tblStylePr>
    <w:tblStylePr w:type="band1Horz">
      <w:tblPr/>
      <w:tcPr>
        <w:shd w:val="clear" w:color="auto" w:fill="C9D7CA" w:themeFill="accent1" w:themeFillTint="66"/>
      </w:tcPr>
    </w:tblStylePr>
  </w:style>
  <w:style w:type="table" w:styleId="Rastertabel5donker-Accent2">
    <w:name w:val="Grid Table 5 Dark Accent 2"/>
    <w:basedOn w:val="Standaardtabel"/>
    <w:uiPriority w:val="50"/>
    <w:rsid w:val="00A279F2"/>
    <w:pPr>
      <w:spacing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AF0F0" w:themeFill="accent2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8B5B6" w:themeFill="accent2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98B5B6" w:themeFill="accent2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98B5B6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98B5B6" w:themeFill="accent2"/>
      </w:tcPr>
    </w:tblStylePr>
    <w:tblStylePr w:type="band1Vert">
      <w:tblPr/>
      <w:tcPr>
        <w:shd w:val="clear" w:color="auto" w:fill="D5E1E1" w:themeFill="accent2" w:themeFillTint="66"/>
      </w:tcPr>
    </w:tblStylePr>
    <w:tblStylePr w:type="band1Horz">
      <w:tblPr/>
      <w:tcPr>
        <w:shd w:val="clear" w:color="auto" w:fill="D5E1E1" w:themeFill="accent2" w:themeFillTint="6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641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77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5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0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51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1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540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16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999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304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61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602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457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481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544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4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316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0809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08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663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03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93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715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476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5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8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5728">
      <w:bodyDiv w:val="1"/>
      <w:marLeft w:val="137"/>
      <w:marRight w:val="137"/>
      <w:marTop w:val="137"/>
      <w:marBottom w:val="137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10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95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109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956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8353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25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273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882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76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669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529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42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360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790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27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933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06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839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3663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7382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8345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1342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2055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3585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4013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98676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4606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8616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712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1743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1811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3853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7133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7608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6635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47011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8715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7276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8833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6298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3447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706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2881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6017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971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9553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416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12218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3607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ASSC - Universiteit Leiden">
      <a:dk1>
        <a:srgbClr val="000000"/>
      </a:dk1>
      <a:lt1>
        <a:srgbClr val="FFFFFF"/>
      </a:lt1>
      <a:dk2>
        <a:srgbClr val="001158"/>
      </a:dk2>
      <a:lt2>
        <a:srgbClr val="EEECE1"/>
      </a:lt2>
      <a:accent1>
        <a:srgbClr val="799C7D"/>
      </a:accent1>
      <a:accent2>
        <a:srgbClr val="98B5B6"/>
      </a:accent2>
      <a:accent3>
        <a:srgbClr val="BEA0CD"/>
      </a:accent3>
      <a:accent4>
        <a:srgbClr val="868897"/>
      </a:accent4>
      <a:accent5>
        <a:srgbClr val="4D9FC1"/>
      </a:accent5>
      <a:accent6>
        <a:srgbClr val="CCA05D"/>
      </a:accent6>
      <a:hlink>
        <a:srgbClr val="001158"/>
      </a:hlink>
      <a:folHlink>
        <a:srgbClr val="405A8C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TURABIAN.XSL" StyleName="Turabian">
  <b:Source>
    <b:Tag>Smi16</b:Tag>
    <b:SourceType>JournalArticle</b:SourceType>
    <b:Guid>{2F1C7F3C-A8AD-4E36-BCBA-AAF64B52A084}</b:Guid>
    <b:Title>inteGRIDy sample reference</b:Title>
    <b:Year>2016</b:Year>
    <b:Author>
      <b:Author>
        <b:NameList>
          <b:Person>
            <b:Last>Smith</b:Last>
            <b:First>John</b:First>
          </b:Person>
        </b:NameList>
      </b:Author>
    </b:Author>
    <b:JournalName>EU</b:JournalName>
    <b:Pages>1-2</b:Pages>
    <b:RefOrder>1</b:RefOrder>
  </b:Source>
</b:Sourc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96A8D906BAAFC4F8A09759CD1EF46BA" ma:contentTypeVersion="0" ma:contentTypeDescription="Create a new document." ma:contentTypeScope="" ma:versionID="3e11e7f23a837847b26a4ecfd34ba97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D16AB11-A832-4271-BFF8-CF27AE45B22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47C6CC6-9547-47A4-B729-7395848703C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2D24ED8-0DD7-473E-A088-C62EEC91734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D7C6E08-E1E6-47C0-A697-00BA507DEF9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223</Words>
  <Characters>1323</Characters>
  <Application>Microsoft Office Word</Application>
  <DocSecurity>4</DocSecurity>
  <Lines>11</Lines>
  <Paragraphs>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2025-10-24T09:15:00Z</dcterms:created>
  <dcterms:modified xsi:type="dcterms:W3CDTF">2025-10-24T09:15:00Z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0x010100896A8D906BAAFC4F8A09759CD1EF46BA</vt:lpwstr>
  </property>
  <property fmtid="{D5CDD505-2E9C-101B-9397-08002B2CF9AE}" pid="3" name="MSIP_Label_d465f887-04a9-4c17-8b62-103eddccf68b_Enabled">
    <vt:lpwstr>true</vt:lpwstr>
  </property>
  <property fmtid="{D5CDD505-2E9C-101B-9397-08002B2CF9AE}" pid="4" name="MSIP_Label_d465f887-04a9-4c17-8b62-103eddccf68b_SetDate">
    <vt:lpwstr>2025-10-23T14:57:25Z</vt:lpwstr>
  </property>
  <property fmtid="{D5CDD505-2E9C-101B-9397-08002B2CF9AE}" pid="5" name="MSIP_Label_d465f887-04a9-4c17-8b62-103eddccf68b_Method">
    <vt:lpwstr>Standard</vt:lpwstr>
  </property>
  <property fmtid="{D5CDD505-2E9C-101B-9397-08002B2CF9AE}" pid="6" name="MSIP_Label_d465f887-04a9-4c17-8b62-103eddccf68b_Name">
    <vt:lpwstr>Internal - Intern</vt:lpwstr>
  </property>
  <property fmtid="{D5CDD505-2E9C-101B-9397-08002B2CF9AE}" pid="7" name="MSIP_Label_d465f887-04a9-4c17-8b62-103eddccf68b_SiteId">
    <vt:lpwstr>ca2a7f76-dbd7-4ec0-9108-6b3d524fb7c8</vt:lpwstr>
  </property>
  <property fmtid="{D5CDD505-2E9C-101B-9397-08002B2CF9AE}" pid="8" name="MSIP_Label_d465f887-04a9-4c17-8b62-103eddccf68b_ActionId">
    <vt:lpwstr>156e7ac8-ce00-4715-86f2-400d722d82ab</vt:lpwstr>
  </property>
  <property fmtid="{D5CDD505-2E9C-101B-9397-08002B2CF9AE}" pid="9" name="MSIP_Label_d465f887-04a9-4c17-8b62-103eddccf68b_ContentBits">
    <vt:lpwstr>2</vt:lpwstr>
  </property>
  <property fmtid="{D5CDD505-2E9C-101B-9397-08002B2CF9AE}" pid="10" name="MSIP_Label_d465f887-04a9-4c17-8b62-103eddccf68b_Tag">
    <vt:lpwstr>50, 3, 0, 1</vt:lpwstr>
  </property>
</Properties>
</file>